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4FAC" w:rsidRPr="005655A8" w:rsidRDefault="00C84FAC" w:rsidP="00C84FAC">
      <w:pPr>
        <w:spacing w:line="320" w:lineRule="exact"/>
        <w:jc w:val="center"/>
        <w:rPr>
          <w:sz w:val="32"/>
          <w:szCs w:val="32"/>
        </w:rPr>
      </w:pPr>
      <w:r w:rsidRPr="005655A8">
        <w:rPr>
          <w:sz w:val="32"/>
          <w:szCs w:val="32"/>
        </w:rPr>
        <w:t>МЕТЕОРОЛОГИЧНА ПРОГНОЗА</w:t>
      </w:r>
    </w:p>
    <w:p w:rsidR="00AF381F" w:rsidRPr="005655A8" w:rsidRDefault="005E1B8F" w:rsidP="007E081A">
      <w:pPr>
        <w:spacing w:line="320" w:lineRule="exact"/>
        <w:jc w:val="center"/>
        <w:rPr>
          <w:sz w:val="28"/>
          <w:szCs w:val="28"/>
        </w:rPr>
      </w:pPr>
      <w:r w:rsidRPr="005655A8">
        <w:rPr>
          <w:sz w:val="28"/>
          <w:szCs w:val="28"/>
        </w:rPr>
        <w:t xml:space="preserve">за </w:t>
      </w:r>
      <w:r w:rsidR="00CF126C">
        <w:rPr>
          <w:sz w:val="28"/>
          <w:szCs w:val="28"/>
        </w:rPr>
        <w:t>2</w:t>
      </w:r>
      <w:r w:rsidR="0083023D">
        <w:rPr>
          <w:sz w:val="28"/>
          <w:szCs w:val="28"/>
        </w:rPr>
        <w:t>9</w:t>
      </w:r>
      <w:r w:rsidR="0032108B" w:rsidRPr="005655A8">
        <w:rPr>
          <w:sz w:val="28"/>
          <w:szCs w:val="28"/>
        </w:rPr>
        <w:t>.01.2026</w:t>
      </w:r>
      <w:r w:rsidR="00346C63" w:rsidRPr="005655A8">
        <w:rPr>
          <w:sz w:val="28"/>
          <w:szCs w:val="28"/>
        </w:rPr>
        <w:t xml:space="preserve"> </w:t>
      </w:r>
      <w:r w:rsidR="00150229" w:rsidRPr="005655A8">
        <w:rPr>
          <w:sz w:val="28"/>
          <w:szCs w:val="28"/>
        </w:rPr>
        <w:t>г.</w:t>
      </w:r>
    </w:p>
    <w:p w:rsidR="009C155F" w:rsidRPr="005655A8" w:rsidRDefault="0016605A" w:rsidP="00F17A7B">
      <w:pPr>
        <w:shd w:val="clear" w:color="auto" w:fill="FFFFFF"/>
        <w:tabs>
          <w:tab w:val="left" w:pos="0"/>
          <w:tab w:val="left" w:leader="dot" w:pos="1771"/>
          <w:tab w:val="left" w:leader="dot" w:pos="2880"/>
        </w:tabs>
        <w:spacing w:before="120" w:line="320" w:lineRule="exact"/>
        <w:ind w:firstLine="851"/>
        <w:jc w:val="both"/>
        <w:rPr>
          <w:b/>
          <w:bCs/>
          <w:sz w:val="24"/>
          <w:szCs w:val="24"/>
        </w:rPr>
      </w:pPr>
      <w:r w:rsidRPr="005655A8">
        <w:rPr>
          <w:b/>
          <w:bCs/>
          <w:sz w:val="24"/>
          <w:szCs w:val="24"/>
        </w:rPr>
        <w:t>НИМХ-</w:t>
      </w:r>
      <w:r w:rsidR="00EA633D" w:rsidRPr="005655A8">
        <w:rPr>
          <w:b/>
          <w:bCs/>
          <w:sz w:val="24"/>
          <w:szCs w:val="24"/>
        </w:rPr>
        <w:t>МОСВ</w:t>
      </w:r>
      <w:r w:rsidR="00874F3F" w:rsidRPr="005655A8">
        <w:rPr>
          <w:b/>
          <w:bCs/>
          <w:sz w:val="24"/>
          <w:szCs w:val="24"/>
        </w:rPr>
        <w:t>:</w:t>
      </w:r>
    </w:p>
    <w:p w:rsidR="0083023D" w:rsidRPr="0083023D" w:rsidRDefault="0083023D" w:rsidP="0083023D">
      <w:pPr>
        <w:numPr>
          <w:ilvl w:val="0"/>
          <w:numId w:val="24"/>
        </w:numPr>
        <w:suppressAutoHyphens/>
        <w:autoSpaceDN/>
        <w:adjustRightInd/>
        <w:spacing w:line="320" w:lineRule="exact"/>
        <w:ind w:left="431" w:firstLine="420"/>
        <w:jc w:val="both"/>
        <w:rPr>
          <w:sz w:val="24"/>
          <w:szCs w:val="24"/>
        </w:rPr>
      </w:pPr>
      <w:r w:rsidRPr="0083023D">
        <w:rPr>
          <w:sz w:val="24"/>
          <w:szCs w:val="24"/>
        </w:rPr>
        <w:t>През нощта облачността над цялата страна ще се увеличи и на места в Западна България ще превали слаб дъжд. В Дунавската равнина и Горнотракийската низина ще бъде почти тихо, в Източна България и на север от планините с умерен югозападен вятър. Минималните температури ще бъдат предимно между 0° и 5°, в югоизточните райони до 7°-8°, в София – около 2°. Утре времето в страната ще е под влияние на средиземноморски циклон. Ще бъде предимно облачно, на места в равнините и мъгливо. След временно отслабване и спиране на валежите, още преди обяд от юг отново ще се активизират и до вечерта ще обхванат почти цялата страна. Значителни количества на валежите ще има в Южна България. В югоизточните райони са възможни и гръмотевици. В Северозападна България ще е почти без валежи. Вятърът ще отслабне и за кратко ще се ориентира от юг-югоизток, а след обяд – от север-североизток и привечер в Североизточна България ще се усили. Максималните температури ще са предимно между 7° и 12°, малко по-високи в Източна България, в София – около 7°.</w:t>
      </w:r>
    </w:p>
    <w:p w:rsidR="0083023D" w:rsidRPr="0083023D" w:rsidRDefault="0083023D" w:rsidP="0083023D">
      <w:pPr>
        <w:numPr>
          <w:ilvl w:val="0"/>
          <w:numId w:val="24"/>
        </w:numPr>
        <w:suppressAutoHyphens/>
        <w:autoSpaceDN/>
        <w:adjustRightInd/>
        <w:spacing w:line="320" w:lineRule="exact"/>
        <w:ind w:left="431" w:firstLine="420"/>
        <w:jc w:val="both"/>
        <w:rPr>
          <w:sz w:val="24"/>
          <w:szCs w:val="24"/>
        </w:rPr>
      </w:pPr>
      <w:r w:rsidRPr="0083023D">
        <w:rPr>
          <w:sz w:val="24"/>
          <w:szCs w:val="24"/>
        </w:rPr>
        <w:t>В планините ще бъде предимно облачно, в масивите в Южна България с валежи от сняг, под 1600 метра – от дъжд. В много райони валежите ще бъдат значителни по количество. След обяд валежи ще има и по Стара планина. Преди обяд вятърът ще е силен от югозапад, след обяд ще отслабне и за кратко ще се ориентира от югоизток, а привечер – от североизток. Максималната температура на височина 1200 метра ще бъде около 5°, на 2000 метра – около минус 1°.</w:t>
      </w:r>
    </w:p>
    <w:p w:rsidR="0083023D" w:rsidRPr="0083023D" w:rsidRDefault="0083023D" w:rsidP="0083023D">
      <w:pPr>
        <w:numPr>
          <w:ilvl w:val="0"/>
          <w:numId w:val="24"/>
        </w:numPr>
        <w:suppressAutoHyphens/>
        <w:autoSpaceDN/>
        <w:adjustRightInd/>
        <w:spacing w:line="320" w:lineRule="exact"/>
        <w:ind w:left="431" w:firstLine="420"/>
        <w:jc w:val="both"/>
        <w:rPr>
          <w:sz w:val="24"/>
          <w:szCs w:val="24"/>
        </w:rPr>
      </w:pPr>
      <w:r w:rsidRPr="0083023D">
        <w:rPr>
          <w:sz w:val="24"/>
          <w:szCs w:val="24"/>
        </w:rPr>
        <w:t>По Черноморието ще бъде предимно облачно с валежи от дъжд, които ще започнат около обяд от юг и до края на вечерта ще обхванат цялото крайбрежие. Преди обяд ще духа слаб до умерен вятърът от югозапад, а след обяд ще се ориентира от югоизток и за кратко ще се усили. Максималните температури ще бъдат между 10° и 14°. Температурата на морската вода е 6°-8°. Вълнението на морето ще бъде около 3 бала.</w:t>
      </w:r>
    </w:p>
    <w:p w:rsidR="0083023D" w:rsidRPr="0083023D" w:rsidRDefault="0083023D" w:rsidP="0083023D">
      <w:pPr>
        <w:shd w:val="clear" w:color="auto" w:fill="FFFFFF"/>
        <w:tabs>
          <w:tab w:val="left" w:pos="0"/>
          <w:tab w:val="left" w:leader="dot" w:pos="1771"/>
          <w:tab w:val="left" w:leader="dot" w:pos="2880"/>
        </w:tabs>
        <w:spacing w:line="320" w:lineRule="exact"/>
        <w:ind w:firstLine="709"/>
        <w:jc w:val="both"/>
        <w:rPr>
          <w:sz w:val="24"/>
          <w:szCs w:val="24"/>
        </w:rPr>
      </w:pPr>
      <w:r w:rsidRPr="0083023D">
        <w:rPr>
          <w:b/>
          <w:sz w:val="24"/>
          <w:szCs w:val="24"/>
        </w:rPr>
        <w:t xml:space="preserve">За </w:t>
      </w:r>
      <w:r>
        <w:rPr>
          <w:b/>
          <w:sz w:val="24"/>
          <w:szCs w:val="24"/>
        </w:rPr>
        <w:t>29</w:t>
      </w:r>
      <w:r w:rsidRPr="0083023D">
        <w:rPr>
          <w:b/>
          <w:sz w:val="24"/>
          <w:szCs w:val="24"/>
        </w:rPr>
        <w:t xml:space="preserve">.01.2026 г. </w:t>
      </w:r>
      <w:r w:rsidRPr="007A457C">
        <w:rPr>
          <w:sz w:val="24"/>
          <w:szCs w:val="24"/>
        </w:rPr>
        <w:t xml:space="preserve">НИМХ издава предупреждение от първа степен (жълт код) за </w:t>
      </w:r>
      <w:r>
        <w:rPr>
          <w:sz w:val="24"/>
          <w:szCs w:val="24"/>
        </w:rPr>
        <w:t xml:space="preserve">дъжд </w:t>
      </w:r>
      <w:r w:rsidRPr="007A457C">
        <w:rPr>
          <w:sz w:val="24"/>
          <w:szCs w:val="24"/>
        </w:rPr>
        <w:t xml:space="preserve">в областите: </w:t>
      </w:r>
      <w:r w:rsidRPr="0083023D">
        <w:rPr>
          <w:sz w:val="24"/>
          <w:szCs w:val="24"/>
        </w:rPr>
        <w:t xml:space="preserve">Кюстендил, Софийска, Пазарджик, Пловдив, Стара Загора, Сливен, Шумен и Варна. Очаквани количества валежи в областите с жълт код ще са от 15-25 л/кв.м. </w:t>
      </w:r>
    </w:p>
    <w:p w:rsidR="0083023D" w:rsidRPr="0083023D" w:rsidRDefault="0083023D" w:rsidP="0083023D">
      <w:pPr>
        <w:shd w:val="clear" w:color="auto" w:fill="FFFFFF"/>
        <w:tabs>
          <w:tab w:val="left" w:pos="0"/>
          <w:tab w:val="left" w:leader="dot" w:pos="1771"/>
          <w:tab w:val="left" w:leader="dot" w:pos="2880"/>
        </w:tabs>
        <w:spacing w:line="320" w:lineRule="exact"/>
        <w:ind w:firstLine="709"/>
        <w:jc w:val="both"/>
        <w:rPr>
          <w:sz w:val="24"/>
          <w:szCs w:val="24"/>
        </w:rPr>
      </w:pPr>
      <w:r w:rsidRPr="0083023D">
        <w:rPr>
          <w:sz w:val="24"/>
          <w:szCs w:val="24"/>
        </w:rPr>
        <w:t xml:space="preserve">За областите Благоевград, Смолян, Кърджали, Хасково, Ямбол и Бургас НИМХ издава предупреждение от втора степен „оранжев код“  за значителни валежи от дъжд с количества в южните райони от областите 35-60 л/кв.м., а в останалата част 15-30 л/кв.м. </w:t>
      </w:r>
    </w:p>
    <w:p w:rsidR="0083023D" w:rsidRPr="0083023D" w:rsidRDefault="0083023D" w:rsidP="0083023D">
      <w:pPr>
        <w:shd w:val="clear" w:color="auto" w:fill="FFFFFF"/>
        <w:tabs>
          <w:tab w:val="left" w:pos="0"/>
          <w:tab w:val="left" w:leader="dot" w:pos="1771"/>
          <w:tab w:val="left" w:leader="dot" w:pos="2880"/>
        </w:tabs>
        <w:spacing w:line="320" w:lineRule="exact"/>
        <w:ind w:firstLine="709"/>
        <w:jc w:val="both"/>
        <w:rPr>
          <w:color w:val="FF0000"/>
          <w:spacing w:val="-2"/>
          <w:kern w:val="2"/>
          <w:sz w:val="24"/>
          <w:szCs w:val="24"/>
          <w:highlight w:val="white"/>
        </w:rPr>
      </w:pPr>
    </w:p>
    <w:p w:rsidR="001F2512" w:rsidRPr="0083023D" w:rsidRDefault="009D0E56" w:rsidP="00F17A7B">
      <w:pPr>
        <w:numPr>
          <w:ilvl w:val="0"/>
          <w:numId w:val="24"/>
        </w:numPr>
        <w:suppressAutoHyphens/>
        <w:autoSpaceDN/>
        <w:adjustRightInd/>
        <w:ind w:left="0" w:firstLine="0"/>
        <w:jc w:val="center"/>
        <w:rPr>
          <w:color w:val="FF0000"/>
          <w:spacing w:val="-2"/>
          <w:kern w:val="2"/>
          <w:sz w:val="24"/>
          <w:szCs w:val="24"/>
          <w:highlight w:val="white"/>
        </w:rPr>
      </w:pPr>
      <w:r w:rsidRPr="005655A8">
        <w:rPr>
          <w:b/>
          <w:spacing w:val="-2"/>
          <w:kern w:val="2"/>
          <w:sz w:val="24"/>
          <w:szCs w:val="24"/>
          <w:highlight w:val="white"/>
        </w:rPr>
        <w:t>Карта</w:t>
      </w:r>
      <w:r w:rsidR="000C1C5C" w:rsidRPr="005655A8">
        <w:rPr>
          <w:b/>
          <w:spacing w:val="-2"/>
          <w:kern w:val="2"/>
          <w:sz w:val="24"/>
          <w:szCs w:val="24"/>
          <w:highlight w:val="white"/>
        </w:rPr>
        <w:t xml:space="preserve"> на прогнозирани опасни явления</w:t>
      </w:r>
      <w:r w:rsidR="00B82CD9" w:rsidRPr="005655A8">
        <w:rPr>
          <w:b/>
          <w:spacing w:val="-2"/>
          <w:kern w:val="2"/>
          <w:sz w:val="24"/>
          <w:szCs w:val="24"/>
          <w:highlight w:val="white"/>
        </w:rPr>
        <w:t xml:space="preserve"> </w:t>
      </w:r>
      <w:r w:rsidRPr="005655A8">
        <w:rPr>
          <w:b/>
          <w:spacing w:val="-2"/>
          <w:kern w:val="2"/>
          <w:sz w:val="24"/>
          <w:szCs w:val="24"/>
          <w:highlight w:val="white"/>
        </w:rPr>
        <w:t xml:space="preserve">в Република България за </w:t>
      </w:r>
      <w:r w:rsidR="00AE2D9F">
        <w:rPr>
          <w:b/>
          <w:spacing w:val="-2"/>
          <w:kern w:val="2"/>
          <w:sz w:val="24"/>
          <w:szCs w:val="24"/>
          <w:highlight w:val="white"/>
        </w:rPr>
        <w:t>2</w:t>
      </w:r>
      <w:r w:rsidR="0083023D">
        <w:rPr>
          <w:b/>
          <w:spacing w:val="-2"/>
          <w:kern w:val="2"/>
          <w:sz w:val="24"/>
          <w:szCs w:val="24"/>
          <w:highlight w:val="white"/>
        </w:rPr>
        <w:t>9</w:t>
      </w:r>
      <w:r w:rsidR="0032108B" w:rsidRPr="005655A8">
        <w:rPr>
          <w:b/>
          <w:spacing w:val="-2"/>
          <w:kern w:val="2"/>
          <w:sz w:val="24"/>
          <w:szCs w:val="24"/>
          <w:highlight w:val="white"/>
        </w:rPr>
        <w:t>.01.2026</w:t>
      </w:r>
      <w:r w:rsidR="00150229" w:rsidRPr="005655A8">
        <w:rPr>
          <w:b/>
          <w:spacing w:val="-2"/>
          <w:kern w:val="2"/>
          <w:sz w:val="24"/>
          <w:szCs w:val="24"/>
          <w:highlight w:val="white"/>
        </w:rPr>
        <w:t xml:space="preserve"> г.</w:t>
      </w:r>
      <w:r w:rsidRPr="005655A8">
        <w:rPr>
          <w:spacing w:val="-2"/>
          <w:kern w:val="2"/>
          <w:sz w:val="24"/>
          <w:szCs w:val="24"/>
          <w:highlight w:val="white"/>
        </w:rPr>
        <w:t>:</w:t>
      </w:r>
    </w:p>
    <w:p w:rsidR="0083023D" w:rsidRDefault="0083023D" w:rsidP="0083023D">
      <w:pPr>
        <w:suppressAutoHyphens/>
        <w:autoSpaceDN/>
        <w:adjustRightInd/>
        <w:jc w:val="center"/>
        <w:rPr>
          <w:color w:val="FF0000"/>
          <w:spacing w:val="-2"/>
          <w:kern w:val="2"/>
          <w:sz w:val="24"/>
          <w:szCs w:val="24"/>
          <w:highlight w:val="white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1728470</wp:posOffset>
            </wp:positionH>
            <wp:positionV relativeFrom="paragraph">
              <wp:posOffset>83185</wp:posOffset>
            </wp:positionV>
            <wp:extent cx="2975610" cy="1979930"/>
            <wp:effectExtent l="0" t="0" r="0" b="1270"/>
            <wp:wrapTight wrapText="bothSides">
              <wp:wrapPolygon edited="0">
                <wp:start x="0" y="0"/>
                <wp:lineTo x="0" y="21406"/>
                <wp:lineTo x="21434" y="21406"/>
                <wp:lineTo x="21434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5610" cy="19799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3023D" w:rsidRDefault="0083023D" w:rsidP="0083023D">
      <w:pPr>
        <w:suppressAutoHyphens/>
        <w:autoSpaceDN/>
        <w:adjustRightInd/>
        <w:jc w:val="center"/>
        <w:rPr>
          <w:color w:val="FF0000"/>
          <w:spacing w:val="-2"/>
          <w:kern w:val="2"/>
          <w:sz w:val="24"/>
          <w:szCs w:val="24"/>
          <w:highlight w:val="white"/>
        </w:rPr>
      </w:pPr>
    </w:p>
    <w:p w:rsidR="0083023D" w:rsidRDefault="0083023D" w:rsidP="0083023D">
      <w:pPr>
        <w:suppressAutoHyphens/>
        <w:autoSpaceDN/>
        <w:adjustRightInd/>
        <w:jc w:val="center"/>
        <w:rPr>
          <w:color w:val="FF0000"/>
          <w:spacing w:val="-2"/>
          <w:kern w:val="2"/>
          <w:sz w:val="24"/>
          <w:szCs w:val="24"/>
          <w:highlight w:val="white"/>
        </w:rPr>
      </w:pPr>
    </w:p>
    <w:p w:rsidR="0083023D" w:rsidRDefault="0083023D" w:rsidP="0083023D">
      <w:pPr>
        <w:suppressAutoHyphens/>
        <w:autoSpaceDN/>
        <w:adjustRightInd/>
        <w:jc w:val="center"/>
        <w:rPr>
          <w:color w:val="FF0000"/>
          <w:spacing w:val="-2"/>
          <w:kern w:val="2"/>
          <w:sz w:val="24"/>
          <w:szCs w:val="24"/>
          <w:highlight w:val="white"/>
        </w:rPr>
      </w:pPr>
    </w:p>
    <w:p w:rsidR="0083023D" w:rsidRDefault="0083023D" w:rsidP="0083023D">
      <w:pPr>
        <w:suppressAutoHyphens/>
        <w:autoSpaceDN/>
        <w:adjustRightInd/>
        <w:jc w:val="center"/>
        <w:rPr>
          <w:color w:val="FF0000"/>
          <w:spacing w:val="-2"/>
          <w:kern w:val="2"/>
          <w:sz w:val="24"/>
          <w:szCs w:val="24"/>
          <w:highlight w:val="white"/>
        </w:rPr>
      </w:pPr>
    </w:p>
    <w:p w:rsidR="0083023D" w:rsidRDefault="0083023D" w:rsidP="0083023D">
      <w:pPr>
        <w:suppressAutoHyphens/>
        <w:autoSpaceDN/>
        <w:adjustRightInd/>
        <w:jc w:val="center"/>
        <w:rPr>
          <w:color w:val="FF0000"/>
          <w:spacing w:val="-2"/>
          <w:kern w:val="2"/>
          <w:sz w:val="24"/>
          <w:szCs w:val="24"/>
          <w:highlight w:val="white"/>
        </w:rPr>
      </w:pPr>
    </w:p>
    <w:p w:rsidR="0083023D" w:rsidRDefault="0083023D" w:rsidP="0083023D">
      <w:pPr>
        <w:suppressAutoHyphens/>
        <w:autoSpaceDN/>
        <w:adjustRightInd/>
        <w:jc w:val="center"/>
        <w:rPr>
          <w:color w:val="FF0000"/>
          <w:spacing w:val="-2"/>
          <w:kern w:val="2"/>
          <w:sz w:val="24"/>
          <w:szCs w:val="24"/>
          <w:highlight w:val="white"/>
        </w:rPr>
      </w:pPr>
    </w:p>
    <w:p w:rsidR="0083023D" w:rsidRDefault="0083023D" w:rsidP="0083023D">
      <w:pPr>
        <w:suppressAutoHyphens/>
        <w:autoSpaceDN/>
        <w:adjustRightInd/>
        <w:jc w:val="center"/>
        <w:rPr>
          <w:color w:val="FF0000"/>
          <w:spacing w:val="-2"/>
          <w:kern w:val="2"/>
          <w:sz w:val="24"/>
          <w:szCs w:val="24"/>
          <w:highlight w:val="white"/>
        </w:rPr>
      </w:pPr>
    </w:p>
    <w:p w:rsidR="0083023D" w:rsidRDefault="0083023D" w:rsidP="0083023D">
      <w:pPr>
        <w:suppressAutoHyphens/>
        <w:autoSpaceDN/>
        <w:adjustRightInd/>
        <w:jc w:val="center"/>
        <w:rPr>
          <w:color w:val="FF0000"/>
          <w:spacing w:val="-2"/>
          <w:kern w:val="2"/>
          <w:sz w:val="24"/>
          <w:szCs w:val="24"/>
          <w:highlight w:val="white"/>
        </w:rPr>
      </w:pPr>
    </w:p>
    <w:p w:rsidR="0083023D" w:rsidRDefault="0083023D" w:rsidP="0083023D">
      <w:pPr>
        <w:suppressAutoHyphens/>
        <w:autoSpaceDN/>
        <w:adjustRightInd/>
        <w:jc w:val="center"/>
        <w:rPr>
          <w:color w:val="FF0000"/>
          <w:spacing w:val="-2"/>
          <w:kern w:val="2"/>
          <w:sz w:val="24"/>
          <w:szCs w:val="24"/>
          <w:highlight w:val="white"/>
        </w:rPr>
      </w:pPr>
    </w:p>
    <w:p w:rsidR="0083023D" w:rsidRDefault="0083023D" w:rsidP="0083023D">
      <w:pPr>
        <w:suppressAutoHyphens/>
        <w:autoSpaceDN/>
        <w:adjustRightInd/>
        <w:jc w:val="center"/>
        <w:rPr>
          <w:color w:val="FF0000"/>
          <w:spacing w:val="-2"/>
          <w:kern w:val="2"/>
          <w:sz w:val="24"/>
          <w:szCs w:val="24"/>
          <w:highlight w:val="white"/>
        </w:rPr>
      </w:pPr>
    </w:p>
    <w:p w:rsidR="00956E6C" w:rsidRDefault="00553D4B" w:rsidP="004130AD">
      <w:pPr>
        <w:spacing w:line="300" w:lineRule="exact"/>
        <w:jc w:val="center"/>
        <w:rPr>
          <w:spacing w:val="-2"/>
          <w:kern w:val="2"/>
          <w:sz w:val="24"/>
          <w:szCs w:val="24"/>
          <w:highlight w:val="white"/>
        </w:rPr>
      </w:pPr>
      <w:r w:rsidRPr="005655A8">
        <w:rPr>
          <w:b/>
          <w:spacing w:val="-2"/>
          <w:kern w:val="2"/>
          <w:sz w:val="24"/>
          <w:szCs w:val="24"/>
          <w:highlight w:val="white"/>
        </w:rPr>
        <w:lastRenderedPageBreak/>
        <w:t>К</w:t>
      </w:r>
      <w:r w:rsidR="009D0E56" w:rsidRPr="005655A8">
        <w:rPr>
          <w:b/>
          <w:spacing w:val="-2"/>
          <w:kern w:val="2"/>
          <w:sz w:val="24"/>
          <w:szCs w:val="24"/>
          <w:highlight w:val="white"/>
        </w:rPr>
        <w:t xml:space="preserve">арта на прогнозните </w:t>
      </w:r>
      <w:r w:rsidR="009D0E56" w:rsidRPr="005655A8">
        <w:rPr>
          <w:b/>
          <w:sz w:val="24"/>
          <w:szCs w:val="24"/>
        </w:rPr>
        <w:t>количества</w:t>
      </w:r>
      <w:r w:rsidR="009D0E56" w:rsidRPr="005655A8">
        <w:rPr>
          <w:b/>
          <w:spacing w:val="-2"/>
          <w:kern w:val="2"/>
          <w:sz w:val="24"/>
          <w:szCs w:val="24"/>
          <w:highlight w:val="white"/>
        </w:rPr>
        <w:t xml:space="preserve"> за 24-часов валеж за </w:t>
      </w:r>
      <w:r w:rsidR="00AE2D9F">
        <w:rPr>
          <w:b/>
          <w:spacing w:val="-2"/>
          <w:kern w:val="2"/>
          <w:sz w:val="24"/>
          <w:szCs w:val="24"/>
          <w:highlight w:val="white"/>
        </w:rPr>
        <w:t>2</w:t>
      </w:r>
      <w:r w:rsidR="0083023D">
        <w:rPr>
          <w:b/>
          <w:spacing w:val="-2"/>
          <w:kern w:val="2"/>
          <w:sz w:val="24"/>
          <w:szCs w:val="24"/>
          <w:highlight w:val="white"/>
        </w:rPr>
        <w:t>9</w:t>
      </w:r>
      <w:r w:rsidR="0032108B" w:rsidRPr="005655A8">
        <w:rPr>
          <w:b/>
          <w:spacing w:val="-2"/>
          <w:kern w:val="2"/>
          <w:sz w:val="24"/>
          <w:szCs w:val="24"/>
          <w:highlight w:val="white"/>
        </w:rPr>
        <w:t>.01.2026</w:t>
      </w:r>
      <w:r w:rsidR="00150229" w:rsidRPr="005655A8">
        <w:rPr>
          <w:b/>
          <w:spacing w:val="-2"/>
          <w:kern w:val="2"/>
          <w:sz w:val="24"/>
          <w:szCs w:val="24"/>
          <w:highlight w:val="white"/>
        </w:rPr>
        <w:t xml:space="preserve"> г.</w:t>
      </w:r>
      <w:r w:rsidR="009D0E56" w:rsidRPr="005655A8">
        <w:rPr>
          <w:spacing w:val="-2"/>
          <w:kern w:val="2"/>
          <w:sz w:val="24"/>
          <w:szCs w:val="24"/>
          <w:highlight w:val="white"/>
        </w:rPr>
        <w:t>:</w:t>
      </w:r>
    </w:p>
    <w:p w:rsidR="006F1FD2" w:rsidRDefault="006F1FD2" w:rsidP="00322E1C">
      <w:pPr>
        <w:suppressAutoHyphens/>
        <w:autoSpaceDN/>
        <w:adjustRightInd/>
        <w:jc w:val="center"/>
        <w:rPr>
          <w:b/>
          <w:sz w:val="24"/>
          <w:szCs w:val="24"/>
        </w:rPr>
      </w:pPr>
    </w:p>
    <w:p w:rsidR="0083023D" w:rsidRDefault="0083023D" w:rsidP="00322E1C">
      <w:pPr>
        <w:suppressAutoHyphens/>
        <w:autoSpaceDN/>
        <w:adjustRightInd/>
        <w:jc w:val="center"/>
        <w:rPr>
          <w:b/>
          <w:sz w:val="24"/>
          <w:szCs w:val="24"/>
        </w:rPr>
      </w:pPr>
    </w:p>
    <w:p w:rsidR="0083023D" w:rsidRDefault="0083023D" w:rsidP="00322E1C">
      <w:pPr>
        <w:suppressAutoHyphens/>
        <w:autoSpaceDN/>
        <w:adjustRightInd/>
        <w:jc w:val="center"/>
        <w:rPr>
          <w:b/>
          <w:sz w:val="24"/>
          <w:szCs w:val="24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1212850</wp:posOffset>
            </wp:positionH>
            <wp:positionV relativeFrom="paragraph">
              <wp:posOffset>34290</wp:posOffset>
            </wp:positionV>
            <wp:extent cx="3326765" cy="2175510"/>
            <wp:effectExtent l="0" t="0" r="6985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6765" cy="2175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3023D" w:rsidRDefault="0083023D" w:rsidP="00322E1C">
      <w:pPr>
        <w:suppressAutoHyphens/>
        <w:autoSpaceDN/>
        <w:adjustRightInd/>
        <w:jc w:val="center"/>
        <w:rPr>
          <w:b/>
          <w:sz w:val="24"/>
          <w:szCs w:val="24"/>
        </w:rPr>
      </w:pPr>
    </w:p>
    <w:p w:rsidR="0083023D" w:rsidRDefault="0083023D" w:rsidP="00322E1C">
      <w:pPr>
        <w:suppressAutoHyphens/>
        <w:autoSpaceDN/>
        <w:adjustRightInd/>
        <w:jc w:val="center"/>
        <w:rPr>
          <w:b/>
          <w:sz w:val="24"/>
          <w:szCs w:val="24"/>
        </w:rPr>
      </w:pPr>
    </w:p>
    <w:p w:rsidR="0083023D" w:rsidRDefault="0083023D" w:rsidP="00322E1C">
      <w:pPr>
        <w:suppressAutoHyphens/>
        <w:autoSpaceDN/>
        <w:adjustRightInd/>
        <w:jc w:val="center"/>
        <w:rPr>
          <w:b/>
          <w:sz w:val="24"/>
          <w:szCs w:val="24"/>
        </w:rPr>
      </w:pPr>
    </w:p>
    <w:p w:rsidR="0083023D" w:rsidRDefault="0083023D" w:rsidP="00322E1C">
      <w:pPr>
        <w:suppressAutoHyphens/>
        <w:autoSpaceDN/>
        <w:adjustRightInd/>
        <w:jc w:val="center"/>
        <w:rPr>
          <w:b/>
          <w:sz w:val="24"/>
          <w:szCs w:val="24"/>
        </w:rPr>
      </w:pPr>
    </w:p>
    <w:p w:rsidR="0083023D" w:rsidRDefault="0083023D" w:rsidP="00322E1C">
      <w:pPr>
        <w:suppressAutoHyphens/>
        <w:autoSpaceDN/>
        <w:adjustRightInd/>
        <w:jc w:val="center"/>
        <w:rPr>
          <w:b/>
          <w:sz w:val="24"/>
          <w:szCs w:val="24"/>
        </w:rPr>
      </w:pPr>
    </w:p>
    <w:p w:rsidR="0083023D" w:rsidRDefault="0083023D" w:rsidP="00322E1C">
      <w:pPr>
        <w:suppressAutoHyphens/>
        <w:autoSpaceDN/>
        <w:adjustRightInd/>
        <w:jc w:val="center"/>
        <w:rPr>
          <w:b/>
          <w:sz w:val="24"/>
          <w:szCs w:val="24"/>
        </w:rPr>
      </w:pPr>
    </w:p>
    <w:p w:rsidR="0083023D" w:rsidRDefault="0083023D" w:rsidP="00322E1C">
      <w:pPr>
        <w:suppressAutoHyphens/>
        <w:autoSpaceDN/>
        <w:adjustRightInd/>
        <w:jc w:val="center"/>
        <w:rPr>
          <w:b/>
          <w:sz w:val="24"/>
          <w:szCs w:val="24"/>
        </w:rPr>
      </w:pPr>
    </w:p>
    <w:p w:rsidR="0083023D" w:rsidRDefault="0083023D" w:rsidP="00322E1C">
      <w:pPr>
        <w:suppressAutoHyphens/>
        <w:autoSpaceDN/>
        <w:adjustRightInd/>
        <w:jc w:val="center"/>
        <w:rPr>
          <w:b/>
          <w:sz w:val="24"/>
          <w:szCs w:val="24"/>
        </w:rPr>
      </w:pPr>
    </w:p>
    <w:p w:rsidR="0083023D" w:rsidRDefault="0083023D" w:rsidP="00322E1C">
      <w:pPr>
        <w:suppressAutoHyphens/>
        <w:autoSpaceDN/>
        <w:adjustRightInd/>
        <w:jc w:val="center"/>
        <w:rPr>
          <w:b/>
          <w:sz w:val="24"/>
          <w:szCs w:val="24"/>
        </w:rPr>
      </w:pPr>
    </w:p>
    <w:p w:rsidR="0083023D" w:rsidRDefault="0083023D" w:rsidP="00322E1C">
      <w:pPr>
        <w:suppressAutoHyphens/>
        <w:autoSpaceDN/>
        <w:adjustRightInd/>
        <w:jc w:val="center"/>
        <w:rPr>
          <w:b/>
          <w:sz w:val="24"/>
          <w:szCs w:val="24"/>
        </w:rPr>
      </w:pPr>
    </w:p>
    <w:p w:rsidR="0083023D" w:rsidRDefault="0083023D" w:rsidP="00322E1C">
      <w:pPr>
        <w:suppressAutoHyphens/>
        <w:autoSpaceDN/>
        <w:adjustRightInd/>
        <w:jc w:val="center"/>
        <w:rPr>
          <w:b/>
          <w:sz w:val="24"/>
          <w:szCs w:val="24"/>
        </w:rPr>
      </w:pPr>
    </w:p>
    <w:p w:rsidR="0083023D" w:rsidRDefault="0083023D" w:rsidP="00322E1C">
      <w:pPr>
        <w:suppressAutoHyphens/>
        <w:autoSpaceDN/>
        <w:adjustRightInd/>
        <w:jc w:val="center"/>
        <w:rPr>
          <w:b/>
          <w:sz w:val="24"/>
          <w:szCs w:val="24"/>
        </w:rPr>
      </w:pPr>
    </w:p>
    <w:p w:rsidR="0083023D" w:rsidRDefault="0083023D" w:rsidP="00322E1C">
      <w:pPr>
        <w:suppressAutoHyphens/>
        <w:autoSpaceDN/>
        <w:adjustRightInd/>
        <w:jc w:val="center"/>
        <w:rPr>
          <w:b/>
          <w:sz w:val="24"/>
          <w:szCs w:val="24"/>
        </w:rPr>
      </w:pPr>
    </w:p>
    <w:p w:rsidR="0083023D" w:rsidRDefault="0083023D" w:rsidP="00322E1C">
      <w:pPr>
        <w:suppressAutoHyphens/>
        <w:autoSpaceDN/>
        <w:adjustRightInd/>
        <w:jc w:val="center"/>
        <w:rPr>
          <w:b/>
          <w:sz w:val="24"/>
          <w:szCs w:val="24"/>
        </w:rPr>
      </w:pPr>
    </w:p>
    <w:p w:rsidR="00771FBC" w:rsidRPr="005655A8" w:rsidRDefault="00771FBC" w:rsidP="00322E1C">
      <w:pPr>
        <w:suppressAutoHyphens/>
        <w:autoSpaceDN/>
        <w:adjustRightInd/>
        <w:jc w:val="center"/>
        <w:rPr>
          <w:b/>
          <w:sz w:val="24"/>
          <w:szCs w:val="24"/>
        </w:rPr>
      </w:pPr>
      <w:r w:rsidRPr="005655A8">
        <w:rPr>
          <w:b/>
          <w:sz w:val="24"/>
          <w:szCs w:val="24"/>
        </w:rPr>
        <w:t xml:space="preserve">Карта на прогнозната снежна покривка за </w:t>
      </w:r>
      <w:r w:rsidR="00FE2430">
        <w:rPr>
          <w:b/>
          <w:sz w:val="24"/>
          <w:szCs w:val="24"/>
        </w:rPr>
        <w:t>2</w:t>
      </w:r>
      <w:r w:rsidR="0083023D">
        <w:rPr>
          <w:b/>
          <w:sz w:val="24"/>
          <w:szCs w:val="24"/>
        </w:rPr>
        <w:t>9</w:t>
      </w:r>
      <w:r w:rsidR="0032108B" w:rsidRPr="005655A8">
        <w:rPr>
          <w:b/>
          <w:sz w:val="24"/>
          <w:szCs w:val="24"/>
        </w:rPr>
        <w:t>.01.2026</w:t>
      </w:r>
      <w:r w:rsidRPr="005655A8">
        <w:rPr>
          <w:b/>
          <w:sz w:val="24"/>
          <w:szCs w:val="24"/>
        </w:rPr>
        <w:t xml:space="preserve"> г.:</w:t>
      </w:r>
    </w:p>
    <w:p w:rsidR="000F7C1F" w:rsidRPr="005655A8" w:rsidRDefault="0083023D" w:rsidP="00DE6E2A">
      <w:pPr>
        <w:spacing w:line="300" w:lineRule="exact"/>
        <w:jc w:val="both"/>
        <w:rPr>
          <w:sz w:val="24"/>
          <w:szCs w:val="24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1210310</wp:posOffset>
            </wp:positionH>
            <wp:positionV relativeFrom="paragraph">
              <wp:posOffset>147955</wp:posOffset>
            </wp:positionV>
            <wp:extent cx="3710940" cy="2379980"/>
            <wp:effectExtent l="0" t="0" r="3810" b="127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0940" cy="2379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F7C1F" w:rsidRPr="005655A8" w:rsidRDefault="000F7C1F" w:rsidP="00DE6E2A">
      <w:pPr>
        <w:spacing w:line="300" w:lineRule="exact"/>
        <w:jc w:val="both"/>
        <w:rPr>
          <w:sz w:val="24"/>
          <w:szCs w:val="24"/>
        </w:rPr>
      </w:pPr>
    </w:p>
    <w:p w:rsidR="000F7C1F" w:rsidRDefault="000F7C1F" w:rsidP="00DE6E2A">
      <w:pPr>
        <w:spacing w:line="300" w:lineRule="exact"/>
        <w:jc w:val="both"/>
        <w:rPr>
          <w:sz w:val="24"/>
          <w:szCs w:val="24"/>
        </w:rPr>
      </w:pPr>
    </w:p>
    <w:p w:rsidR="00CC1D43" w:rsidRDefault="00CC1D43" w:rsidP="00DE6E2A">
      <w:pPr>
        <w:spacing w:line="300" w:lineRule="exact"/>
        <w:jc w:val="both"/>
        <w:rPr>
          <w:sz w:val="24"/>
          <w:szCs w:val="24"/>
        </w:rPr>
      </w:pPr>
    </w:p>
    <w:p w:rsidR="0083023D" w:rsidRDefault="0083023D" w:rsidP="00DE6E2A">
      <w:pPr>
        <w:spacing w:line="300" w:lineRule="exact"/>
        <w:jc w:val="both"/>
        <w:rPr>
          <w:sz w:val="24"/>
          <w:szCs w:val="24"/>
        </w:rPr>
      </w:pPr>
    </w:p>
    <w:p w:rsidR="0083023D" w:rsidRDefault="0083023D" w:rsidP="00DE6E2A">
      <w:pPr>
        <w:spacing w:line="300" w:lineRule="exact"/>
        <w:jc w:val="both"/>
        <w:rPr>
          <w:sz w:val="24"/>
          <w:szCs w:val="24"/>
        </w:rPr>
      </w:pPr>
    </w:p>
    <w:p w:rsidR="0083023D" w:rsidRDefault="0083023D" w:rsidP="00DE6E2A">
      <w:pPr>
        <w:spacing w:line="300" w:lineRule="exact"/>
        <w:jc w:val="both"/>
        <w:rPr>
          <w:sz w:val="24"/>
          <w:szCs w:val="24"/>
        </w:rPr>
      </w:pPr>
    </w:p>
    <w:p w:rsidR="0083023D" w:rsidRDefault="0083023D" w:rsidP="00DE6E2A">
      <w:pPr>
        <w:spacing w:line="300" w:lineRule="exact"/>
        <w:jc w:val="both"/>
        <w:rPr>
          <w:sz w:val="24"/>
          <w:szCs w:val="24"/>
        </w:rPr>
      </w:pPr>
    </w:p>
    <w:p w:rsidR="00CC1D43" w:rsidRDefault="00CC1D43" w:rsidP="00DE6E2A">
      <w:pPr>
        <w:spacing w:line="300" w:lineRule="exact"/>
        <w:jc w:val="both"/>
        <w:rPr>
          <w:sz w:val="24"/>
          <w:szCs w:val="24"/>
        </w:rPr>
      </w:pPr>
    </w:p>
    <w:p w:rsidR="00CC1D43" w:rsidRDefault="00CC1D43" w:rsidP="00DE6E2A">
      <w:pPr>
        <w:spacing w:line="300" w:lineRule="exact"/>
        <w:jc w:val="both"/>
        <w:rPr>
          <w:sz w:val="24"/>
          <w:szCs w:val="24"/>
        </w:rPr>
      </w:pPr>
    </w:p>
    <w:p w:rsidR="00817528" w:rsidRDefault="00817528" w:rsidP="00DE6E2A">
      <w:pPr>
        <w:spacing w:line="300" w:lineRule="exact"/>
        <w:jc w:val="both"/>
        <w:rPr>
          <w:sz w:val="24"/>
          <w:szCs w:val="24"/>
        </w:rPr>
      </w:pPr>
    </w:p>
    <w:p w:rsidR="00817528" w:rsidRDefault="00817528" w:rsidP="00DE6E2A">
      <w:pPr>
        <w:spacing w:line="300" w:lineRule="exact"/>
        <w:jc w:val="both"/>
        <w:rPr>
          <w:sz w:val="24"/>
          <w:szCs w:val="24"/>
        </w:rPr>
      </w:pPr>
    </w:p>
    <w:p w:rsidR="00817528" w:rsidRDefault="00817528" w:rsidP="00DE6E2A">
      <w:pPr>
        <w:spacing w:line="300" w:lineRule="exact"/>
        <w:jc w:val="both"/>
        <w:rPr>
          <w:sz w:val="24"/>
          <w:szCs w:val="24"/>
        </w:rPr>
      </w:pPr>
    </w:p>
    <w:p w:rsidR="00817528" w:rsidRDefault="00817528" w:rsidP="00DE6E2A">
      <w:pPr>
        <w:spacing w:line="300" w:lineRule="exact"/>
        <w:jc w:val="both"/>
        <w:rPr>
          <w:sz w:val="24"/>
          <w:szCs w:val="24"/>
        </w:rPr>
      </w:pPr>
    </w:p>
    <w:p w:rsidR="00FE2430" w:rsidRDefault="00FE2430" w:rsidP="004130AD">
      <w:pPr>
        <w:spacing w:line="300" w:lineRule="exact"/>
        <w:jc w:val="center"/>
        <w:rPr>
          <w:b/>
          <w:spacing w:val="-2"/>
          <w:kern w:val="2"/>
          <w:sz w:val="24"/>
          <w:szCs w:val="24"/>
          <w:highlight w:val="white"/>
        </w:rPr>
      </w:pPr>
    </w:p>
    <w:p w:rsidR="00FE2430" w:rsidRDefault="00FE2430" w:rsidP="004130AD">
      <w:pPr>
        <w:spacing w:line="300" w:lineRule="exact"/>
        <w:jc w:val="center"/>
        <w:rPr>
          <w:b/>
          <w:spacing w:val="-2"/>
          <w:kern w:val="2"/>
          <w:sz w:val="24"/>
          <w:szCs w:val="24"/>
          <w:highlight w:val="white"/>
        </w:rPr>
      </w:pPr>
    </w:p>
    <w:p w:rsidR="008A1722" w:rsidRDefault="009D0E56" w:rsidP="004130AD">
      <w:pPr>
        <w:spacing w:line="300" w:lineRule="exact"/>
        <w:jc w:val="center"/>
        <w:rPr>
          <w:spacing w:val="-2"/>
          <w:kern w:val="2"/>
          <w:sz w:val="24"/>
          <w:szCs w:val="24"/>
          <w:highlight w:val="white"/>
        </w:rPr>
      </w:pPr>
      <w:r w:rsidRPr="005655A8">
        <w:rPr>
          <w:b/>
          <w:spacing w:val="-2"/>
          <w:kern w:val="2"/>
          <w:sz w:val="24"/>
          <w:szCs w:val="24"/>
          <w:highlight w:val="white"/>
        </w:rPr>
        <w:t>Ме</w:t>
      </w:r>
      <w:r w:rsidR="006A3AEB" w:rsidRPr="005655A8">
        <w:rPr>
          <w:b/>
          <w:spacing w:val="-2"/>
          <w:kern w:val="2"/>
          <w:sz w:val="24"/>
          <w:szCs w:val="24"/>
          <w:highlight w:val="white"/>
        </w:rPr>
        <w:t xml:space="preserve">теорологична прогноза от </w:t>
      </w:r>
      <w:r w:rsidRPr="005655A8">
        <w:rPr>
          <w:b/>
          <w:spacing w:val="-2"/>
          <w:kern w:val="2"/>
          <w:sz w:val="24"/>
          <w:szCs w:val="24"/>
          <w:highlight w:val="white"/>
        </w:rPr>
        <w:t xml:space="preserve">МЦ на </w:t>
      </w:r>
      <w:r w:rsidRPr="005655A8">
        <w:rPr>
          <w:b/>
          <w:sz w:val="24"/>
          <w:szCs w:val="24"/>
        </w:rPr>
        <w:t>ВВС</w:t>
      </w:r>
      <w:r w:rsidRPr="005655A8">
        <w:rPr>
          <w:b/>
          <w:spacing w:val="-2"/>
          <w:kern w:val="2"/>
          <w:sz w:val="24"/>
          <w:szCs w:val="24"/>
          <w:highlight w:val="white"/>
        </w:rPr>
        <w:t xml:space="preserve"> за </w:t>
      </w:r>
      <w:r w:rsidR="00CF126C">
        <w:rPr>
          <w:b/>
          <w:spacing w:val="-2"/>
          <w:kern w:val="2"/>
          <w:sz w:val="24"/>
          <w:szCs w:val="24"/>
          <w:highlight w:val="white"/>
        </w:rPr>
        <w:t>2</w:t>
      </w:r>
      <w:r w:rsidR="0083023D">
        <w:rPr>
          <w:b/>
          <w:spacing w:val="-2"/>
          <w:kern w:val="2"/>
          <w:sz w:val="24"/>
          <w:szCs w:val="24"/>
          <w:highlight w:val="white"/>
        </w:rPr>
        <w:t>9</w:t>
      </w:r>
      <w:r w:rsidR="0032108B" w:rsidRPr="005655A8">
        <w:rPr>
          <w:b/>
          <w:spacing w:val="-2"/>
          <w:kern w:val="2"/>
          <w:sz w:val="24"/>
          <w:szCs w:val="24"/>
          <w:highlight w:val="white"/>
        </w:rPr>
        <w:t>.01.2026</w:t>
      </w:r>
      <w:r w:rsidR="00150229" w:rsidRPr="005655A8">
        <w:rPr>
          <w:b/>
          <w:spacing w:val="-2"/>
          <w:kern w:val="2"/>
          <w:sz w:val="24"/>
          <w:szCs w:val="24"/>
          <w:highlight w:val="white"/>
        </w:rPr>
        <w:t xml:space="preserve"> г.</w:t>
      </w:r>
      <w:r w:rsidRPr="005655A8">
        <w:rPr>
          <w:spacing w:val="-2"/>
          <w:kern w:val="2"/>
          <w:sz w:val="24"/>
          <w:szCs w:val="24"/>
          <w:highlight w:val="white"/>
        </w:rPr>
        <w:t>:</w:t>
      </w:r>
    </w:p>
    <w:p w:rsidR="00F93841" w:rsidRDefault="0083023D" w:rsidP="004130AD">
      <w:pPr>
        <w:spacing w:line="300" w:lineRule="exact"/>
        <w:jc w:val="center"/>
        <w:rPr>
          <w:spacing w:val="-2"/>
          <w:kern w:val="2"/>
          <w:sz w:val="24"/>
          <w:szCs w:val="24"/>
          <w:highlight w:val="white"/>
        </w:rPr>
      </w:pPr>
      <w:r>
        <w:rPr>
          <w:noProof/>
          <w:spacing w:val="-2"/>
          <w:kern w:val="2"/>
          <w:sz w:val="24"/>
          <w:szCs w:val="24"/>
          <w:highlight w:val="white"/>
          <w:lang w:val="en-US" w:eastAsia="en-U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974090</wp:posOffset>
            </wp:positionH>
            <wp:positionV relativeFrom="paragraph">
              <wp:posOffset>124460</wp:posOffset>
            </wp:positionV>
            <wp:extent cx="4127500" cy="2338259"/>
            <wp:effectExtent l="0" t="0" r="6350" b="508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7500" cy="23382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93841" w:rsidRDefault="00F93841" w:rsidP="004130AD">
      <w:pPr>
        <w:spacing w:line="300" w:lineRule="exact"/>
        <w:jc w:val="center"/>
        <w:rPr>
          <w:spacing w:val="-2"/>
          <w:kern w:val="2"/>
          <w:sz w:val="24"/>
          <w:szCs w:val="24"/>
          <w:highlight w:val="white"/>
        </w:rPr>
      </w:pPr>
    </w:p>
    <w:p w:rsidR="00F93841" w:rsidRDefault="00F93841" w:rsidP="004130AD">
      <w:pPr>
        <w:spacing w:line="300" w:lineRule="exact"/>
        <w:jc w:val="center"/>
        <w:rPr>
          <w:spacing w:val="-2"/>
          <w:kern w:val="2"/>
          <w:sz w:val="24"/>
          <w:szCs w:val="24"/>
          <w:highlight w:val="white"/>
        </w:rPr>
      </w:pPr>
    </w:p>
    <w:p w:rsidR="00F93841" w:rsidRDefault="00F93841" w:rsidP="004130AD">
      <w:pPr>
        <w:spacing w:line="300" w:lineRule="exact"/>
        <w:jc w:val="center"/>
        <w:rPr>
          <w:spacing w:val="-2"/>
          <w:kern w:val="2"/>
          <w:sz w:val="24"/>
          <w:szCs w:val="24"/>
          <w:highlight w:val="white"/>
        </w:rPr>
      </w:pPr>
    </w:p>
    <w:p w:rsidR="00F93841" w:rsidRDefault="00F93841" w:rsidP="004130AD">
      <w:pPr>
        <w:spacing w:line="300" w:lineRule="exact"/>
        <w:jc w:val="center"/>
        <w:rPr>
          <w:spacing w:val="-2"/>
          <w:kern w:val="2"/>
          <w:sz w:val="24"/>
          <w:szCs w:val="24"/>
          <w:highlight w:val="white"/>
        </w:rPr>
      </w:pPr>
    </w:p>
    <w:p w:rsidR="00F93841" w:rsidRDefault="00F93841" w:rsidP="004130AD">
      <w:pPr>
        <w:spacing w:line="300" w:lineRule="exact"/>
        <w:jc w:val="center"/>
        <w:rPr>
          <w:spacing w:val="-2"/>
          <w:kern w:val="2"/>
          <w:sz w:val="24"/>
          <w:szCs w:val="24"/>
          <w:highlight w:val="white"/>
        </w:rPr>
      </w:pPr>
    </w:p>
    <w:p w:rsidR="00F93841" w:rsidRDefault="00F93841" w:rsidP="004130AD">
      <w:pPr>
        <w:spacing w:line="300" w:lineRule="exact"/>
        <w:jc w:val="center"/>
        <w:rPr>
          <w:spacing w:val="-2"/>
          <w:kern w:val="2"/>
          <w:sz w:val="24"/>
          <w:szCs w:val="24"/>
          <w:highlight w:val="white"/>
        </w:rPr>
      </w:pPr>
    </w:p>
    <w:p w:rsidR="00F93841" w:rsidRDefault="00F93841" w:rsidP="004130AD">
      <w:pPr>
        <w:spacing w:line="300" w:lineRule="exact"/>
        <w:jc w:val="center"/>
        <w:rPr>
          <w:spacing w:val="-2"/>
          <w:kern w:val="2"/>
          <w:sz w:val="24"/>
          <w:szCs w:val="24"/>
          <w:highlight w:val="white"/>
        </w:rPr>
      </w:pPr>
    </w:p>
    <w:p w:rsidR="00F93841" w:rsidRDefault="00F93841" w:rsidP="004130AD">
      <w:pPr>
        <w:spacing w:line="300" w:lineRule="exact"/>
        <w:jc w:val="center"/>
        <w:rPr>
          <w:spacing w:val="-2"/>
          <w:kern w:val="2"/>
          <w:sz w:val="24"/>
          <w:szCs w:val="24"/>
          <w:highlight w:val="white"/>
        </w:rPr>
      </w:pPr>
    </w:p>
    <w:p w:rsidR="00F93841" w:rsidRDefault="00F93841" w:rsidP="004130AD">
      <w:pPr>
        <w:spacing w:line="300" w:lineRule="exact"/>
        <w:jc w:val="center"/>
        <w:rPr>
          <w:spacing w:val="-2"/>
          <w:kern w:val="2"/>
          <w:sz w:val="24"/>
          <w:szCs w:val="24"/>
          <w:highlight w:val="white"/>
        </w:rPr>
      </w:pPr>
    </w:p>
    <w:p w:rsidR="00F93841" w:rsidRDefault="00F93841" w:rsidP="004130AD">
      <w:pPr>
        <w:spacing w:line="300" w:lineRule="exact"/>
        <w:jc w:val="center"/>
        <w:rPr>
          <w:spacing w:val="-2"/>
          <w:kern w:val="2"/>
          <w:sz w:val="24"/>
          <w:szCs w:val="24"/>
          <w:highlight w:val="white"/>
        </w:rPr>
      </w:pPr>
    </w:p>
    <w:p w:rsidR="00F93841" w:rsidRDefault="00F93841" w:rsidP="004130AD">
      <w:pPr>
        <w:spacing w:line="300" w:lineRule="exact"/>
        <w:jc w:val="center"/>
        <w:rPr>
          <w:spacing w:val="-2"/>
          <w:kern w:val="2"/>
          <w:sz w:val="24"/>
          <w:szCs w:val="24"/>
          <w:highlight w:val="white"/>
        </w:rPr>
      </w:pPr>
    </w:p>
    <w:p w:rsidR="0083023D" w:rsidRPr="00156F59" w:rsidRDefault="0083023D" w:rsidP="0083023D">
      <w:pPr>
        <w:spacing w:line="320" w:lineRule="exact"/>
        <w:ind w:right="-34" w:firstLine="851"/>
        <w:jc w:val="both"/>
        <w:rPr>
          <w:bCs/>
          <w:sz w:val="24"/>
          <w:szCs w:val="24"/>
        </w:rPr>
      </w:pPr>
      <w:r w:rsidRPr="00156F59">
        <w:rPr>
          <w:b/>
          <w:bCs/>
          <w:sz w:val="24"/>
          <w:szCs w:val="24"/>
        </w:rPr>
        <w:lastRenderedPageBreak/>
        <w:t xml:space="preserve">Явления: </w:t>
      </w:r>
      <w:r w:rsidRPr="00156F59">
        <w:rPr>
          <w:bCs/>
          <w:sz w:val="24"/>
          <w:szCs w:val="24"/>
        </w:rPr>
        <w:t>сутринта на места в низини, котловини и около водни басейни видимостта ще бъде временно намалена до мъгла. Заледявания. Около и след пладне от юг ще започнат валежи от дъжд (над 1800 – 2000 м надморска височина - от сняг), които вечерта и през нощта ще обхванат Източна и Централна България. По-интензивни, придружени от гръмотевици и съществени по количества ще са валежите в югоизточната половина от страната.</w:t>
      </w:r>
    </w:p>
    <w:p w:rsidR="0083023D" w:rsidRPr="00156F59" w:rsidRDefault="0083023D" w:rsidP="0083023D">
      <w:pPr>
        <w:spacing w:line="320" w:lineRule="exact"/>
        <w:ind w:right="-34" w:firstLine="851"/>
        <w:jc w:val="both"/>
        <w:rPr>
          <w:bCs/>
          <w:sz w:val="24"/>
          <w:szCs w:val="24"/>
        </w:rPr>
      </w:pPr>
      <w:r w:rsidRPr="00156F59">
        <w:rPr>
          <w:b/>
          <w:bCs/>
          <w:sz w:val="24"/>
          <w:szCs w:val="24"/>
        </w:rPr>
        <w:t xml:space="preserve">Kоличество на валежа: </w:t>
      </w:r>
      <w:r w:rsidRPr="00156F59">
        <w:rPr>
          <w:bCs/>
          <w:sz w:val="24"/>
          <w:szCs w:val="24"/>
        </w:rPr>
        <w:t xml:space="preserve">5 - 15 л./кв.м, в планините 10 - 40 см нова снежна покривка, в Югоизточна България </w:t>
      </w:r>
      <w:r w:rsidRPr="00156F59">
        <w:rPr>
          <w:bCs/>
          <w:color w:val="FF0000"/>
          <w:sz w:val="24"/>
          <w:szCs w:val="24"/>
        </w:rPr>
        <w:t xml:space="preserve">20 - 30 л./кв.м, </w:t>
      </w:r>
      <w:r w:rsidRPr="00156F59">
        <w:rPr>
          <w:bCs/>
          <w:sz w:val="24"/>
          <w:szCs w:val="24"/>
        </w:rPr>
        <w:t xml:space="preserve">в крайните югоизточни райони - </w:t>
      </w:r>
      <w:r w:rsidRPr="00156F59">
        <w:rPr>
          <w:bCs/>
          <w:color w:val="FF0000"/>
          <w:sz w:val="24"/>
          <w:szCs w:val="24"/>
        </w:rPr>
        <w:t>до 50 л./кв.м.</w:t>
      </w:r>
    </w:p>
    <w:p w:rsidR="0083023D" w:rsidRPr="00156F59" w:rsidRDefault="0083023D" w:rsidP="0083023D">
      <w:pPr>
        <w:spacing w:line="320" w:lineRule="exact"/>
        <w:ind w:right="-34" w:firstLine="851"/>
        <w:jc w:val="both"/>
        <w:rPr>
          <w:b/>
          <w:bCs/>
          <w:sz w:val="24"/>
          <w:szCs w:val="24"/>
        </w:rPr>
      </w:pPr>
      <w:r w:rsidRPr="00156F59">
        <w:rPr>
          <w:b/>
          <w:bCs/>
          <w:sz w:val="24"/>
          <w:szCs w:val="24"/>
        </w:rPr>
        <w:t xml:space="preserve">Вятър: </w:t>
      </w:r>
      <w:r w:rsidRPr="00156F59">
        <w:rPr>
          <w:bCs/>
          <w:sz w:val="24"/>
          <w:szCs w:val="24"/>
        </w:rPr>
        <w:t>от югоизток-юг-югозапад 2-5 м/с, в Източна България 5-8 м/с с пориви до</w:t>
      </w:r>
      <w:r w:rsidRPr="00156F59">
        <w:rPr>
          <w:b/>
          <w:bCs/>
          <w:sz w:val="24"/>
          <w:szCs w:val="24"/>
        </w:rPr>
        <w:t xml:space="preserve"> </w:t>
      </w:r>
      <w:r w:rsidRPr="00156F59">
        <w:rPr>
          <w:bCs/>
          <w:sz w:val="24"/>
          <w:szCs w:val="24"/>
        </w:rPr>
        <w:t>10-15</w:t>
      </w:r>
      <w:r w:rsidRPr="00156F59">
        <w:rPr>
          <w:b/>
          <w:bCs/>
          <w:sz w:val="24"/>
          <w:szCs w:val="24"/>
        </w:rPr>
        <w:t xml:space="preserve"> </w:t>
      </w:r>
      <w:r w:rsidRPr="00156F59">
        <w:rPr>
          <w:bCs/>
          <w:sz w:val="24"/>
          <w:szCs w:val="24"/>
        </w:rPr>
        <w:t xml:space="preserve">м/с, в северозападните райони - от запад-северозапад, 2-5 м/с. </w:t>
      </w:r>
    </w:p>
    <w:p w:rsidR="0083023D" w:rsidRPr="00156F59" w:rsidRDefault="0083023D" w:rsidP="0083023D">
      <w:pPr>
        <w:spacing w:line="320" w:lineRule="exact"/>
        <w:ind w:right="-34" w:firstLine="851"/>
        <w:jc w:val="both"/>
        <w:rPr>
          <w:bCs/>
          <w:sz w:val="24"/>
          <w:szCs w:val="24"/>
        </w:rPr>
      </w:pPr>
      <w:r w:rsidRPr="00156F59">
        <w:rPr>
          <w:b/>
          <w:bCs/>
          <w:sz w:val="24"/>
          <w:szCs w:val="24"/>
        </w:rPr>
        <w:t>Минимални температури:</w:t>
      </w:r>
      <w:r w:rsidRPr="00156F59">
        <w:rPr>
          <w:bCs/>
          <w:sz w:val="24"/>
          <w:szCs w:val="24"/>
        </w:rPr>
        <w:t xml:space="preserve"> между 2 и 7 градуса, в Северозападна България - между -1 и +1 градуса.</w:t>
      </w:r>
    </w:p>
    <w:p w:rsidR="0083023D" w:rsidRPr="00156F59" w:rsidRDefault="0083023D" w:rsidP="0083023D">
      <w:pPr>
        <w:spacing w:line="320" w:lineRule="exact"/>
        <w:ind w:right="-34" w:firstLine="851"/>
        <w:jc w:val="both"/>
        <w:rPr>
          <w:bCs/>
          <w:sz w:val="24"/>
          <w:szCs w:val="24"/>
        </w:rPr>
      </w:pPr>
      <w:r w:rsidRPr="00156F59">
        <w:rPr>
          <w:b/>
          <w:bCs/>
          <w:sz w:val="24"/>
          <w:szCs w:val="24"/>
        </w:rPr>
        <w:t xml:space="preserve">Максимални температури: </w:t>
      </w:r>
      <w:r w:rsidRPr="00156F59">
        <w:rPr>
          <w:bCs/>
          <w:sz w:val="24"/>
          <w:szCs w:val="24"/>
        </w:rPr>
        <w:t>между 7 и 12 градуса, в Северозападна България - между 5 и 7 градуса.</w:t>
      </w:r>
    </w:p>
    <w:p w:rsidR="0083023D" w:rsidRPr="0083023D" w:rsidRDefault="0083023D" w:rsidP="0083023D">
      <w:pPr>
        <w:spacing w:line="320" w:lineRule="exact"/>
        <w:ind w:right="-34" w:firstLine="851"/>
        <w:jc w:val="both"/>
        <w:rPr>
          <w:b/>
          <w:bCs/>
          <w:sz w:val="24"/>
          <w:szCs w:val="24"/>
          <w:u w:val="single"/>
        </w:rPr>
      </w:pPr>
      <w:bookmarkStart w:id="0" w:name="_GoBack"/>
      <w:bookmarkEnd w:id="0"/>
    </w:p>
    <w:p w:rsidR="0083023D" w:rsidRPr="0083023D" w:rsidRDefault="0083023D" w:rsidP="0083023D">
      <w:pPr>
        <w:numPr>
          <w:ilvl w:val="0"/>
          <w:numId w:val="24"/>
        </w:numPr>
        <w:suppressAutoHyphens/>
        <w:autoSpaceDN/>
        <w:adjustRightInd/>
        <w:spacing w:line="320" w:lineRule="exact"/>
        <w:ind w:left="431" w:firstLine="420"/>
        <w:jc w:val="both"/>
        <w:rPr>
          <w:sz w:val="24"/>
          <w:szCs w:val="24"/>
        </w:rPr>
      </w:pPr>
      <w:r w:rsidRPr="0083023D">
        <w:rPr>
          <w:sz w:val="24"/>
          <w:szCs w:val="24"/>
        </w:rPr>
        <w:t>Съгласно хидрологичната прогноза на НИМХ - МОСВ, за 29.01.2026 г., в Източнобеломорски басейн речните нива в голяма част от басейна ще се понижават, като в резултат на оттичане все още ще има повишения в долните течения на Марица и Тунджа. От следобедните часове на 29 и на 30.01.2026 г., в резултат на валежи, ще има повишения на речните нива в целия басейн, по-съществени в долните части от водосборите на реките Тунджа (под гр. Сливен) и Марица (под гр. Димитровград), както и във водосборите на р. Арда (в притоците ѝ р. Върбица и р. Крумовица) и р. Бяла. В тези райони има вероятност водните количества да преминат праговете на внимание.</w:t>
      </w:r>
    </w:p>
    <w:p w:rsidR="00322E1C" w:rsidRPr="00F17A7B" w:rsidRDefault="00322E1C" w:rsidP="0083023D">
      <w:pPr>
        <w:numPr>
          <w:ilvl w:val="0"/>
          <w:numId w:val="24"/>
        </w:numPr>
        <w:suppressAutoHyphens/>
        <w:autoSpaceDN/>
        <w:adjustRightInd/>
        <w:spacing w:line="320" w:lineRule="exact"/>
        <w:ind w:left="431" w:firstLine="420"/>
        <w:jc w:val="both"/>
        <w:rPr>
          <w:sz w:val="24"/>
          <w:szCs w:val="24"/>
        </w:rPr>
      </w:pPr>
    </w:p>
    <w:sectPr w:rsidR="00322E1C" w:rsidRPr="00F17A7B" w:rsidSect="00D62455">
      <w:footerReference w:type="default" r:id="rId12"/>
      <w:footerReference w:type="first" r:id="rId13"/>
      <w:pgSz w:w="11906" w:h="16838" w:code="9"/>
      <w:pgMar w:top="1134" w:right="624" w:bottom="851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50FB" w:rsidRDefault="00B350FB">
      <w:r>
        <w:separator/>
      </w:r>
    </w:p>
  </w:endnote>
  <w:endnote w:type="continuationSeparator" w:id="0">
    <w:p w:rsidR="00B350FB" w:rsidRDefault="00B350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Mono">
    <w:altName w:val="Courier New"/>
    <w:charset w:val="80"/>
    <w:family w:val="modern"/>
    <w:pitch w:val="default"/>
  </w:font>
  <w:font w:name="Noto Sans Mono CJK SC">
    <w:charset w:val="80"/>
    <w:family w:val="moder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7480463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E359A" w:rsidRDefault="005E359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56F59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5E359A" w:rsidRDefault="005E359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3510595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67420" w:rsidRDefault="00467420" w:rsidP="0046742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3023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A04031" w:rsidRPr="00432DF1" w:rsidRDefault="00A04031" w:rsidP="00467420">
    <w:pPr>
      <w:pStyle w:val="Footer"/>
      <w:jc w:val="right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50FB" w:rsidRDefault="00B350FB">
      <w:r>
        <w:separator/>
      </w:r>
    </w:p>
  </w:footnote>
  <w:footnote w:type="continuationSeparator" w:id="0">
    <w:p w:rsidR="00B350FB" w:rsidRDefault="00B350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2" w15:restartNumberingAfterBreak="0">
    <w:nsid w:val="00000003"/>
    <w:multiLevelType w:val="multilevel"/>
    <w:tmpl w:val="00000003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  <w:b w:val="0"/>
        <w:bCs w:val="0"/>
        <w:caps w:val="0"/>
        <w:smallCaps w:val="0"/>
        <w:strike w:val="0"/>
        <w:dstrike w:val="0"/>
        <w:sz w:val="24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3" w15:restartNumberingAfterBreak="0">
    <w:nsid w:val="00E04904"/>
    <w:multiLevelType w:val="hybridMultilevel"/>
    <w:tmpl w:val="C7E676BA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002FB2"/>
    <w:multiLevelType w:val="hybridMultilevel"/>
    <w:tmpl w:val="DA2A3DC0"/>
    <w:lvl w:ilvl="0" w:tplc="0402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5" w15:restartNumberingAfterBreak="0">
    <w:nsid w:val="09244A1C"/>
    <w:multiLevelType w:val="hybridMultilevel"/>
    <w:tmpl w:val="09A2E672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A0495F"/>
    <w:multiLevelType w:val="hybridMultilevel"/>
    <w:tmpl w:val="CCF0D1DE"/>
    <w:lvl w:ilvl="0" w:tplc="5B66DB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DD534EF"/>
    <w:multiLevelType w:val="hybridMultilevel"/>
    <w:tmpl w:val="7ECCD504"/>
    <w:lvl w:ilvl="0" w:tplc="0402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DE91DE6"/>
    <w:multiLevelType w:val="hybridMultilevel"/>
    <w:tmpl w:val="798C4FE8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80B6C00"/>
    <w:multiLevelType w:val="hybridMultilevel"/>
    <w:tmpl w:val="B344ACA2"/>
    <w:lvl w:ilvl="0" w:tplc="182A5AD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82551FC"/>
    <w:multiLevelType w:val="hybridMultilevel"/>
    <w:tmpl w:val="F3EA1EB0"/>
    <w:lvl w:ilvl="0" w:tplc="5602FC20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9FB2C4E"/>
    <w:multiLevelType w:val="hybridMultilevel"/>
    <w:tmpl w:val="34224DFC"/>
    <w:lvl w:ilvl="0" w:tplc="2E5CF49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2" w15:restartNumberingAfterBreak="0">
    <w:nsid w:val="2CF61A6B"/>
    <w:multiLevelType w:val="hybridMultilevel"/>
    <w:tmpl w:val="244CF06E"/>
    <w:lvl w:ilvl="0" w:tplc="786C6D54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D">
      <w:start w:val="1"/>
      <w:numFmt w:val="bullet"/>
      <w:lvlText w:val=""/>
      <w:lvlJc w:val="left"/>
      <w:pPr>
        <w:ind w:left="2520" w:hanging="360"/>
      </w:pPr>
      <w:rPr>
        <w:rFonts w:ascii="Wingdings" w:hAnsi="Wingdings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46B1A35"/>
    <w:multiLevelType w:val="hybridMultilevel"/>
    <w:tmpl w:val="650A9572"/>
    <w:lvl w:ilvl="0" w:tplc="0402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20001">
      <w:start w:val="1"/>
      <w:numFmt w:val="bullet"/>
      <w:lvlText w:val=""/>
      <w:lvlJc w:val="left"/>
      <w:pPr>
        <w:ind w:left="1014" w:hanging="360"/>
      </w:pPr>
      <w:rPr>
        <w:rFonts w:ascii="Symbol" w:hAnsi="Symbol" w:hint="default"/>
      </w:rPr>
    </w:lvl>
    <w:lvl w:ilvl="2" w:tplc="0402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4" w15:restartNumberingAfterBreak="0">
    <w:nsid w:val="39B4653D"/>
    <w:multiLevelType w:val="hybridMultilevel"/>
    <w:tmpl w:val="A636FF60"/>
    <w:lvl w:ilvl="0" w:tplc="03EA62FA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5" w15:restartNumberingAfterBreak="0">
    <w:nsid w:val="3A5228D1"/>
    <w:multiLevelType w:val="hybridMultilevel"/>
    <w:tmpl w:val="E0B62534"/>
    <w:lvl w:ilvl="0" w:tplc="C3ECC0E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56252C"/>
    <w:multiLevelType w:val="hybridMultilevel"/>
    <w:tmpl w:val="7E203686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1300824"/>
    <w:multiLevelType w:val="hybridMultilevel"/>
    <w:tmpl w:val="9470FB0C"/>
    <w:lvl w:ilvl="0" w:tplc="615C808C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4"/>
      </w:rPr>
    </w:lvl>
    <w:lvl w:ilvl="1" w:tplc="BDDEA5B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BF50F4"/>
    <w:multiLevelType w:val="hybridMultilevel"/>
    <w:tmpl w:val="E11EEBA6"/>
    <w:lvl w:ilvl="0" w:tplc="786C6D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C3661F"/>
    <w:multiLevelType w:val="hybridMultilevel"/>
    <w:tmpl w:val="584CDFE2"/>
    <w:lvl w:ilvl="0" w:tplc="1E5AD19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0" w15:restartNumberingAfterBreak="0">
    <w:nsid w:val="4EBC5928"/>
    <w:multiLevelType w:val="hybridMultilevel"/>
    <w:tmpl w:val="7E4A7D30"/>
    <w:lvl w:ilvl="0" w:tplc="BC4654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3BD5171"/>
    <w:multiLevelType w:val="hybridMultilevel"/>
    <w:tmpl w:val="A692CBB2"/>
    <w:lvl w:ilvl="0" w:tplc="09A6AA44">
      <w:start w:val="4"/>
      <w:numFmt w:val="bullet"/>
      <w:lvlText w:val="-"/>
      <w:lvlJc w:val="left"/>
      <w:pPr>
        <w:ind w:left="16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996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71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3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56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87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9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16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036" w:hanging="360"/>
      </w:pPr>
      <w:rPr>
        <w:rFonts w:ascii="Wingdings" w:hAnsi="Wingdings" w:hint="default"/>
      </w:rPr>
    </w:lvl>
  </w:abstractNum>
  <w:abstractNum w:abstractNumId="22" w15:restartNumberingAfterBreak="0">
    <w:nsid w:val="728776B6"/>
    <w:multiLevelType w:val="hybridMultilevel"/>
    <w:tmpl w:val="2B4204EA"/>
    <w:lvl w:ilvl="0" w:tplc="E9B8F09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  <w:b/>
        <w:i/>
        <w:color w:val="auto"/>
      </w:rPr>
    </w:lvl>
    <w:lvl w:ilvl="1" w:tplc="0402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3" w15:restartNumberingAfterBreak="0">
    <w:nsid w:val="7E76546B"/>
    <w:multiLevelType w:val="hybridMultilevel"/>
    <w:tmpl w:val="4B429C3C"/>
    <w:lvl w:ilvl="0" w:tplc="ADFACE78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1"/>
  </w:num>
  <w:num w:numId="3">
    <w:abstractNumId w:val="21"/>
  </w:num>
  <w:num w:numId="4">
    <w:abstractNumId w:val="15"/>
  </w:num>
  <w:num w:numId="5">
    <w:abstractNumId w:val="4"/>
  </w:num>
  <w:num w:numId="6">
    <w:abstractNumId w:val="10"/>
  </w:num>
  <w:num w:numId="7">
    <w:abstractNumId w:val="17"/>
  </w:num>
  <w:num w:numId="8">
    <w:abstractNumId w:val="12"/>
  </w:num>
  <w:num w:numId="9">
    <w:abstractNumId w:val="5"/>
  </w:num>
  <w:num w:numId="10">
    <w:abstractNumId w:val="9"/>
  </w:num>
  <w:num w:numId="11">
    <w:abstractNumId w:val="8"/>
  </w:num>
  <w:num w:numId="12">
    <w:abstractNumId w:val="13"/>
  </w:num>
  <w:num w:numId="13">
    <w:abstractNumId w:val="16"/>
  </w:num>
  <w:num w:numId="14">
    <w:abstractNumId w:val="23"/>
  </w:num>
  <w:num w:numId="15">
    <w:abstractNumId w:val="18"/>
  </w:num>
  <w:num w:numId="16">
    <w:abstractNumId w:val="3"/>
  </w:num>
  <w:num w:numId="17">
    <w:abstractNumId w:val="0"/>
  </w:num>
  <w:num w:numId="18">
    <w:abstractNumId w:val="7"/>
  </w:num>
  <w:num w:numId="19">
    <w:abstractNumId w:val="6"/>
  </w:num>
  <w:num w:numId="20">
    <w:abstractNumId w:val="14"/>
  </w:num>
  <w:num w:numId="21">
    <w:abstractNumId w:val="22"/>
  </w:num>
  <w:num w:numId="22">
    <w:abstractNumId w:val="7"/>
  </w:num>
  <w:num w:numId="23">
    <w:abstractNumId w:val="20"/>
  </w:num>
  <w:num w:numId="24">
    <w:abstractNumId w:val="2"/>
  </w:num>
  <w:num w:numId="2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"/>
  </w:num>
  <w:num w:numId="2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33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96D"/>
    <w:rsid w:val="00000C87"/>
    <w:rsid w:val="00002B7E"/>
    <w:rsid w:val="00003101"/>
    <w:rsid w:val="000032DE"/>
    <w:rsid w:val="00003C1C"/>
    <w:rsid w:val="00003EDD"/>
    <w:rsid w:val="0000426A"/>
    <w:rsid w:val="000048CC"/>
    <w:rsid w:val="000048CF"/>
    <w:rsid w:val="000051AB"/>
    <w:rsid w:val="00005D0C"/>
    <w:rsid w:val="0000650E"/>
    <w:rsid w:val="00006BE7"/>
    <w:rsid w:val="00006CE4"/>
    <w:rsid w:val="0000747E"/>
    <w:rsid w:val="000074B8"/>
    <w:rsid w:val="0000770E"/>
    <w:rsid w:val="0000790E"/>
    <w:rsid w:val="00007CBA"/>
    <w:rsid w:val="000101D4"/>
    <w:rsid w:val="00010DD9"/>
    <w:rsid w:val="00010EC4"/>
    <w:rsid w:val="0001164C"/>
    <w:rsid w:val="00011A49"/>
    <w:rsid w:val="00011B8B"/>
    <w:rsid w:val="00012141"/>
    <w:rsid w:val="00012150"/>
    <w:rsid w:val="00012752"/>
    <w:rsid w:val="00012D1D"/>
    <w:rsid w:val="000136A9"/>
    <w:rsid w:val="00013900"/>
    <w:rsid w:val="00013ADD"/>
    <w:rsid w:val="00013EEF"/>
    <w:rsid w:val="000148C0"/>
    <w:rsid w:val="00014B9F"/>
    <w:rsid w:val="00014C04"/>
    <w:rsid w:val="00015388"/>
    <w:rsid w:val="0001588A"/>
    <w:rsid w:val="00015C6E"/>
    <w:rsid w:val="00015E23"/>
    <w:rsid w:val="00016152"/>
    <w:rsid w:val="000164CD"/>
    <w:rsid w:val="00016F43"/>
    <w:rsid w:val="00016FF7"/>
    <w:rsid w:val="0001746D"/>
    <w:rsid w:val="000175AC"/>
    <w:rsid w:val="00017624"/>
    <w:rsid w:val="00017BCE"/>
    <w:rsid w:val="00017D26"/>
    <w:rsid w:val="000203ED"/>
    <w:rsid w:val="000207AA"/>
    <w:rsid w:val="00020916"/>
    <w:rsid w:val="000209BA"/>
    <w:rsid w:val="000209C3"/>
    <w:rsid w:val="00021420"/>
    <w:rsid w:val="00021952"/>
    <w:rsid w:val="000221FC"/>
    <w:rsid w:val="00022358"/>
    <w:rsid w:val="000224FE"/>
    <w:rsid w:val="00022C3B"/>
    <w:rsid w:val="00022E6B"/>
    <w:rsid w:val="00022ECB"/>
    <w:rsid w:val="00022F1C"/>
    <w:rsid w:val="00023B43"/>
    <w:rsid w:val="00023BEF"/>
    <w:rsid w:val="00023DDC"/>
    <w:rsid w:val="00023E94"/>
    <w:rsid w:val="000240FC"/>
    <w:rsid w:val="0002483D"/>
    <w:rsid w:val="00025080"/>
    <w:rsid w:val="0002618C"/>
    <w:rsid w:val="00026243"/>
    <w:rsid w:val="00026464"/>
    <w:rsid w:val="00026B4D"/>
    <w:rsid w:val="00027173"/>
    <w:rsid w:val="000271E8"/>
    <w:rsid w:val="00027247"/>
    <w:rsid w:val="0002756E"/>
    <w:rsid w:val="00027949"/>
    <w:rsid w:val="000308A7"/>
    <w:rsid w:val="00030E0E"/>
    <w:rsid w:val="000311C5"/>
    <w:rsid w:val="00031B9E"/>
    <w:rsid w:val="000321F1"/>
    <w:rsid w:val="0003237A"/>
    <w:rsid w:val="00032409"/>
    <w:rsid w:val="0003279E"/>
    <w:rsid w:val="00032DFB"/>
    <w:rsid w:val="00032EC0"/>
    <w:rsid w:val="0003311C"/>
    <w:rsid w:val="000340B2"/>
    <w:rsid w:val="00034197"/>
    <w:rsid w:val="00034B3E"/>
    <w:rsid w:val="000356BE"/>
    <w:rsid w:val="000357EF"/>
    <w:rsid w:val="0003584F"/>
    <w:rsid w:val="000373AA"/>
    <w:rsid w:val="00037585"/>
    <w:rsid w:val="000377B7"/>
    <w:rsid w:val="00040B14"/>
    <w:rsid w:val="00040B31"/>
    <w:rsid w:val="00040D60"/>
    <w:rsid w:val="00041BE9"/>
    <w:rsid w:val="00041CBE"/>
    <w:rsid w:val="00041DB1"/>
    <w:rsid w:val="00041EBD"/>
    <w:rsid w:val="0004269E"/>
    <w:rsid w:val="00042D4A"/>
    <w:rsid w:val="00043228"/>
    <w:rsid w:val="00043831"/>
    <w:rsid w:val="0004434D"/>
    <w:rsid w:val="0004481B"/>
    <w:rsid w:val="000449E1"/>
    <w:rsid w:val="00044E77"/>
    <w:rsid w:val="00044EBC"/>
    <w:rsid w:val="00044F00"/>
    <w:rsid w:val="00045392"/>
    <w:rsid w:val="00045644"/>
    <w:rsid w:val="000458D0"/>
    <w:rsid w:val="00046345"/>
    <w:rsid w:val="0004655F"/>
    <w:rsid w:val="00046D71"/>
    <w:rsid w:val="0005037F"/>
    <w:rsid w:val="00050994"/>
    <w:rsid w:val="00050E21"/>
    <w:rsid w:val="0005110A"/>
    <w:rsid w:val="00051EFF"/>
    <w:rsid w:val="0005204D"/>
    <w:rsid w:val="00052B9F"/>
    <w:rsid w:val="000531B9"/>
    <w:rsid w:val="000531DE"/>
    <w:rsid w:val="0005345B"/>
    <w:rsid w:val="00053EE0"/>
    <w:rsid w:val="00055896"/>
    <w:rsid w:val="00055B5D"/>
    <w:rsid w:val="00055F72"/>
    <w:rsid w:val="000560A0"/>
    <w:rsid w:val="000561AF"/>
    <w:rsid w:val="000568FE"/>
    <w:rsid w:val="00056B58"/>
    <w:rsid w:val="00056DAE"/>
    <w:rsid w:val="00056F4C"/>
    <w:rsid w:val="00057174"/>
    <w:rsid w:val="0005749F"/>
    <w:rsid w:val="00057742"/>
    <w:rsid w:val="000578B2"/>
    <w:rsid w:val="0005798B"/>
    <w:rsid w:val="00057EE3"/>
    <w:rsid w:val="000605A4"/>
    <w:rsid w:val="000605C6"/>
    <w:rsid w:val="00060CDC"/>
    <w:rsid w:val="00061482"/>
    <w:rsid w:val="00061583"/>
    <w:rsid w:val="00062038"/>
    <w:rsid w:val="0006294B"/>
    <w:rsid w:val="0006322E"/>
    <w:rsid w:val="0006344E"/>
    <w:rsid w:val="00063465"/>
    <w:rsid w:val="00063710"/>
    <w:rsid w:val="00063A42"/>
    <w:rsid w:val="00063D72"/>
    <w:rsid w:val="0006428C"/>
    <w:rsid w:val="000643BF"/>
    <w:rsid w:val="00065090"/>
    <w:rsid w:val="000659AD"/>
    <w:rsid w:val="000668D8"/>
    <w:rsid w:val="00066AE9"/>
    <w:rsid w:val="00066E63"/>
    <w:rsid w:val="00067653"/>
    <w:rsid w:val="000679E0"/>
    <w:rsid w:val="00067DF2"/>
    <w:rsid w:val="00067F8F"/>
    <w:rsid w:val="00067F90"/>
    <w:rsid w:val="00070B14"/>
    <w:rsid w:val="00070C57"/>
    <w:rsid w:val="00071F1A"/>
    <w:rsid w:val="00071FC3"/>
    <w:rsid w:val="00072EC3"/>
    <w:rsid w:val="000733C9"/>
    <w:rsid w:val="000733E7"/>
    <w:rsid w:val="00073C9B"/>
    <w:rsid w:val="00076A75"/>
    <w:rsid w:val="00077F89"/>
    <w:rsid w:val="00080498"/>
    <w:rsid w:val="0008090D"/>
    <w:rsid w:val="00080D03"/>
    <w:rsid w:val="000819B2"/>
    <w:rsid w:val="00081A91"/>
    <w:rsid w:val="00081AEE"/>
    <w:rsid w:val="00081D1D"/>
    <w:rsid w:val="00081D2C"/>
    <w:rsid w:val="000822F9"/>
    <w:rsid w:val="0008260E"/>
    <w:rsid w:val="00082BE0"/>
    <w:rsid w:val="00082F0F"/>
    <w:rsid w:val="00083194"/>
    <w:rsid w:val="00083218"/>
    <w:rsid w:val="0008324D"/>
    <w:rsid w:val="00083A19"/>
    <w:rsid w:val="00085B36"/>
    <w:rsid w:val="00085EF1"/>
    <w:rsid w:val="00085F8B"/>
    <w:rsid w:val="000862F2"/>
    <w:rsid w:val="000865ED"/>
    <w:rsid w:val="00086606"/>
    <w:rsid w:val="00086917"/>
    <w:rsid w:val="00086F48"/>
    <w:rsid w:val="00086F99"/>
    <w:rsid w:val="00087B56"/>
    <w:rsid w:val="00090259"/>
    <w:rsid w:val="00091B6F"/>
    <w:rsid w:val="000920C2"/>
    <w:rsid w:val="0009229B"/>
    <w:rsid w:val="00093D67"/>
    <w:rsid w:val="00093DDB"/>
    <w:rsid w:val="00094145"/>
    <w:rsid w:val="000952C3"/>
    <w:rsid w:val="00095A56"/>
    <w:rsid w:val="000965FA"/>
    <w:rsid w:val="00096CED"/>
    <w:rsid w:val="000974C2"/>
    <w:rsid w:val="000974EC"/>
    <w:rsid w:val="00097652"/>
    <w:rsid w:val="000A11C2"/>
    <w:rsid w:val="000A128C"/>
    <w:rsid w:val="000A13D1"/>
    <w:rsid w:val="000A1AFD"/>
    <w:rsid w:val="000A1E08"/>
    <w:rsid w:val="000A1EAE"/>
    <w:rsid w:val="000A2225"/>
    <w:rsid w:val="000A28FE"/>
    <w:rsid w:val="000A299F"/>
    <w:rsid w:val="000A2AD3"/>
    <w:rsid w:val="000A315E"/>
    <w:rsid w:val="000A3EC9"/>
    <w:rsid w:val="000A46B3"/>
    <w:rsid w:val="000A4C8A"/>
    <w:rsid w:val="000A5DE7"/>
    <w:rsid w:val="000A606E"/>
    <w:rsid w:val="000A6615"/>
    <w:rsid w:val="000A66C8"/>
    <w:rsid w:val="000A67F1"/>
    <w:rsid w:val="000A6A47"/>
    <w:rsid w:val="000A772E"/>
    <w:rsid w:val="000B1A93"/>
    <w:rsid w:val="000B1E54"/>
    <w:rsid w:val="000B2641"/>
    <w:rsid w:val="000B2A5E"/>
    <w:rsid w:val="000B2B48"/>
    <w:rsid w:val="000B30EC"/>
    <w:rsid w:val="000B3173"/>
    <w:rsid w:val="000B3865"/>
    <w:rsid w:val="000B3A19"/>
    <w:rsid w:val="000B4136"/>
    <w:rsid w:val="000B4142"/>
    <w:rsid w:val="000B5489"/>
    <w:rsid w:val="000B55BE"/>
    <w:rsid w:val="000B5B43"/>
    <w:rsid w:val="000B5FD0"/>
    <w:rsid w:val="000B6181"/>
    <w:rsid w:val="000B618D"/>
    <w:rsid w:val="000B626B"/>
    <w:rsid w:val="000B6340"/>
    <w:rsid w:val="000B63A6"/>
    <w:rsid w:val="000B63BE"/>
    <w:rsid w:val="000B6758"/>
    <w:rsid w:val="000B6E07"/>
    <w:rsid w:val="000B6FC2"/>
    <w:rsid w:val="000B7D47"/>
    <w:rsid w:val="000C0385"/>
    <w:rsid w:val="000C0C10"/>
    <w:rsid w:val="000C0E22"/>
    <w:rsid w:val="000C12A9"/>
    <w:rsid w:val="000C186A"/>
    <w:rsid w:val="000C18CF"/>
    <w:rsid w:val="000C1C5C"/>
    <w:rsid w:val="000C236E"/>
    <w:rsid w:val="000C26D2"/>
    <w:rsid w:val="000C2F44"/>
    <w:rsid w:val="000C3157"/>
    <w:rsid w:val="000C34D1"/>
    <w:rsid w:val="000C3582"/>
    <w:rsid w:val="000C3886"/>
    <w:rsid w:val="000C4493"/>
    <w:rsid w:val="000C455A"/>
    <w:rsid w:val="000C460D"/>
    <w:rsid w:val="000C513C"/>
    <w:rsid w:val="000C5426"/>
    <w:rsid w:val="000C5BBE"/>
    <w:rsid w:val="000C5EBC"/>
    <w:rsid w:val="000C664C"/>
    <w:rsid w:val="000C6933"/>
    <w:rsid w:val="000C69F6"/>
    <w:rsid w:val="000C743F"/>
    <w:rsid w:val="000C7705"/>
    <w:rsid w:val="000C798E"/>
    <w:rsid w:val="000D0692"/>
    <w:rsid w:val="000D0817"/>
    <w:rsid w:val="000D0C62"/>
    <w:rsid w:val="000D115E"/>
    <w:rsid w:val="000D1778"/>
    <w:rsid w:val="000D1AB4"/>
    <w:rsid w:val="000D1B87"/>
    <w:rsid w:val="000D2827"/>
    <w:rsid w:val="000D3010"/>
    <w:rsid w:val="000D320B"/>
    <w:rsid w:val="000D37AA"/>
    <w:rsid w:val="000D40E7"/>
    <w:rsid w:val="000D41CE"/>
    <w:rsid w:val="000D4461"/>
    <w:rsid w:val="000D4D3C"/>
    <w:rsid w:val="000D591B"/>
    <w:rsid w:val="000D5CC1"/>
    <w:rsid w:val="000D7C91"/>
    <w:rsid w:val="000E03BD"/>
    <w:rsid w:val="000E0643"/>
    <w:rsid w:val="000E0E57"/>
    <w:rsid w:val="000E0E5F"/>
    <w:rsid w:val="000E1110"/>
    <w:rsid w:val="000E12CB"/>
    <w:rsid w:val="000E13D4"/>
    <w:rsid w:val="000E13FF"/>
    <w:rsid w:val="000E16E3"/>
    <w:rsid w:val="000E248F"/>
    <w:rsid w:val="000E27E6"/>
    <w:rsid w:val="000E2933"/>
    <w:rsid w:val="000E2D44"/>
    <w:rsid w:val="000E2F78"/>
    <w:rsid w:val="000E3233"/>
    <w:rsid w:val="000E3562"/>
    <w:rsid w:val="000E455D"/>
    <w:rsid w:val="000E46D2"/>
    <w:rsid w:val="000E47A1"/>
    <w:rsid w:val="000E47A2"/>
    <w:rsid w:val="000E4F2C"/>
    <w:rsid w:val="000E5AD4"/>
    <w:rsid w:val="000E5DC7"/>
    <w:rsid w:val="000E65A5"/>
    <w:rsid w:val="000E7320"/>
    <w:rsid w:val="000E756A"/>
    <w:rsid w:val="000E7D99"/>
    <w:rsid w:val="000F0881"/>
    <w:rsid w:val="000F0D82"/>
    <w:rsid w:val="000F0FB1"/>
    <w:rsid w:val="000F153F"/>
    <w:rsid w:val="000F1D75"/>
    <w:rsid w:val="000F2E5A"/>
    <w:rsid w:val="000F36B4"/>
    <w:rsid w:val="000F3716"/>
    <w:rsid w:val="000F3DD6"/>
    <w:rsid w:val="000F400A"/>
    <w:rsid w:val="000F42DF"/>
    <w:rsid w:val="000F471C"/>
    <w:rsid w:val="000F49DB"/>
    <w:rsid w:val="000F4CBF"/>
    <w:rsid w:val="000F4CF3"/>
    <w:rsid w:val="000F5637"/>
    <w:rsid w:val="000F6202"/>
    <w:rsid w:val="000F6766"/>
    <w:rsid w:val="000F67A6"/>
    <w:rsid w:val="000F6A48"/>
    <w:rsid w:val="000F6B58"/>
    <w:rsid w:val="000F712E"/>
    <w:rsid w:val="000F7AB6"/>
    <w:rsid w:val="000F7C1F"/>
    <w:rsid w:val="001013FB"/>
    <w:rsid w:val="00101C63"/>
    <w:rsid w:val="00101CA0"/>
    <w:rsid w:val="00102448"/>
    <w:rsid w:val="001026C3"/>
    <w:rsid w:val="00103C2B"/>
    <w:rsid w:val="00103F5F"/>
    <w:rsid w:val="001046E9"/>
    <w:rsid w:val="00104DE1"/>
    <w:rsid w:val="001062FD"/>
    <w:rsid w:val="001068DE"/>
    <w:rsid w:val="00106BBC"/>
    <w:rsid w:val="00107144"/>
    <w:rsid w:val="00107C11"/>
    <w:rsid w:val="00110103"/>
    <w:rsid w:val="0011051C"/>
    <w:rsid w:val="00110C51"/>
    <w:rsid w:val="001114CA"/>
    <w:rsid w:val="00111A43"/>
    <w:rsid w:val="00111E26"/>
    <w:rsid w:val="00112DD5"/>
    <w:rsid w:val="0011359C"/>
    <w:rsid w:val="0011476A"/>
    <w:rsid w:val="0011482C"/>
    <w:rsid w:val="001149F4"/>
    <w:rsid w:val="00114A11"/>
    <w:rsid w:val="00114F0A"/>
    <w:rsid w:val="0011526B"/>
    <w:rsid w:val="00115289"/>
    <w:rsid w:val="00115449"/>
    <w:rsid w:val="0011562F"/>
    <w:rsid w:val="00116027"/>
    <w:rsid w:val="00116F36"/>
    <w:rsid w:val="00117076"/>
    <w:rsid w:val="0011712D"/>
    <w:rsid w:val="001173E4"/>
    <w:rsid w:val="001175C4"/>
    <w:rsid w:val="0011768F"/>
    <w:rsid w:val="001177ED"/>
    <w:rsid w:val="001177FD"/>
    <w:rsid w:val="00117842"/>
    <w:rsid w:val="00117BCC"/>
    <w:rsid w:val="0012001E"/>
    <w:rsid w:val="00120B1C"/>
    <w:rsid w:val="00120E6F"/>
    <w:rsid w:val="00120EF7"/>
    <w:rsid w:val="001212B7"/>
    <w:rsid w:val="0012149B"/>
    <w:rsid w:val="001232F3"/>
    <w:rsid w:val="001237F6"/>
    <w:rsid w:val="00123BE9"/>
    <w:rsid w:val="00123C31"/>
    <w:rsid w:val="00123EB6"/>
    <w:rsid w:val="00124506"/>
    <w:rsid w:val="00124756"/>
    <w:rsid w:val="00124D9F"/>
    <w:rsid w:val="001260D9"/>
    <w:rsid w:val="00126933"/>
    <w:rsid w:val="0012697C"/>
    <w:rsid w:val="00126F0B"/>
    <w:rsid w:val="0012714D"/>
    <w:rsid w:val="001310B0"/>
    <w:rsid w:val="0013139A"/>
    <w:rsid w:val="001317D7"/>
    <w:rsid w:val="00131B30"/>
    <w:rsid w:val="00132125"/>
    <w:rsid w:val="001321FD"/>
    <w:rsid w:val="00132B4C"/>
    <w:rsid w:val="00133071"/>
    <w:rsid w:val="00133E05"/>
    <w:rsid w:val="00134271"/>
    <w:rsid w:val="001342CA"/>
    <w:rsid w:val="00134E28"/>
    <w:rsid w:val="001352C6"/>
    <w:rsid w:val="00135533"/>
    <w:rsid w:val="00136B6B"/>
    <w:rsid w:val="00136BBD"/>
    <w:rsid w:val="00136E34"/>
    <w:rsid w:val="00137542"/>
    <w:rsid w:val="0013799E"/>
    <w:rsid w:val="0014028D"/>
    <w:rsid w:val="001402AD"/>
    <w:rsid w:val="001403FE"/>
    <w:rsid w:val="001406DE"/>
    <w:rsid w:val="00140849"/>
    <w:rsid w:val="00140A12"/>
    <w:rsid w:val="00140D91"/>
    <w:rsid w:val="001411C8"/>
    <w:rsid w:val="001417E4"/>
    <w:rsid w:val="00141D66"/>
    <w:rsid w:val="00142507"/>
    <w:rsid w:val="00142694"/>
    <w:rsid w:val="00142CF4"/>
    <w:rsid w:val="00142DA0"/>
    <w:rsid w:val="00142F8E"/>
    <w:rsid w:val="00143F62"/>
    <w:rsid w:val="001447A5"/>
    <w:rsid w:val="001451CF"/>
    <w:rsid w:val="001455A5"/>
    <w:rsid w:val="001464BD"/>
    <w:rsid w:val="00146981"/>
    <w:rsid w:val="00146FC6"/>
    <w:rsid w:val="00147A15"/>
    <w:rsid w:val="00147B5A"/>
    <w:rsid w:val="00150229"/>
    <w:rsid w:val="001512F5"/>
    <w:rsid w:val="00151670"/>
    <w:rsid w:val="0015191F"/>
    <w:rsid w:val="00151F71"/>
    <w:rsid w:val="00152135"/>
    <w:rsid w:val="001521C2"/>
    <w:rsid w:val="001524A3"/>
    <w:rsid w:val="001524C1"/>
    <w:rsid w:val="00152542"/>
    <w:rsid w:val="00152A62"/>
    <w:rsid w:val="00152C39"/>
    <w:rsid w:val="00153727"/>
    <w:rsid w:val="00153ED5"/>
    <w:rsid w:val="0015463B"/>
    <w:rsid w:val="00154E10"/>
    <w:rsid w:val="00154FCF"/>
    <w:rsid w:val="00155F95"/>
    <w:rsid w:val="00156CD1"/>
    <w:rsid w:val="00156D6B"/>
    <w:rsid w:val="00156F59"/>
    <w:rsid w:val="00157BE1"/>
    <w:rsid w:val="00157BE6"/>
    <w:rsid w:val="00160276"/>
    <w:rsid w:val="001604D9"/>
    <w:rsid w:val="00160B6F"/>
    <w:rsid w:val="00160D71"/>
    <w:rsid w:val="00160FF3"/>
    <w:rsid w:val="001616A9"/>
    <w:rsid w:val="00161B08"/>
    <w:rsid w:val="0016262A"/>
    <w:rsid w:val="0016274D"/>
    <w:rsid w:val="00162B1A"/>
    <w:rsid w:val="001630A3"/>
    <w:rsid w:val="00163478"/>
    <w:rsid w:val="0016383F"/>
    <w:rsid w:val="001639A7"/>
    <w:rsid w:val="00163BDF"/>
    <w:rsid w:val="001640F5"/>
    <w:rsid w:val="0016499E"/>
    <w:rsid w:val="00164BC7"/>
    <w:rsid w:val="0016591D"/>
    <w:rsid w:val="00165998"/>
    <w:rsid w:val="0016605A"/>
    <w:rsid w:val="001661B2"/>
    <w:rsid w:val="00166221"/>
    <w:rsid w:val="001666D2"/>
    <w:rsid w:val="00166A9A"/>
    <w:rsid w:val="00167F86"/>
    <w:rsid w:val="00170924"/>
    <w:rsid w:val="00170A2C"/>
    <w:rsid w:val="00170FE0"/>
    <w:rsid w:val="001710A9"/>
    <w:rsid w:val="001710F5"/>
    <w:rsid w:val="00172A69"/>
    <w:rsid w:val="00173110"/>
    <w:rsid w:val="0017318C"/>
    <w:rsid w:val="001734E0"/>
    <w:rsid w:val="0017369D"/>
    <w:rsid w:val="00173F2F"/>
    <w:rsid w:val="001746E8"/>
    <w:rsid w:val="001753FD"/>
    <w:rsid w:val="001764D8"/>
    <w:rsid w:val="00176B97"/>
    <w:rsid w:val="00176C72"/>
    <w:rsid w:val="00176F52"/>
    <w:rsid w:val="0017707F"/>
    <w:rsid w:val="001771AF"/>
    <w:rsid w:val="00177A95"/>
    <w:rsid w:val="00177C7F"/>
    <w:rsid w:val="00180CDE"/>
    <w:rsid w:val="00180F05"/>
    <w:rsid w:val="0018146E"/>
    <w:rsid w:val="00181DE7"/>
    <w:rsid w:val="001824EB"/>
    <w:rsid w:val="0018277F"/>
    <w:rsid w:val="0018278D"/>
    <w:rsid w:val="00182876"/>
    <w:rsid w:val="00182920"/>
    <w:rsid w:val="00183049"/>
    <w:rsid w:val="001833D7"/>
    <w:rsid w:val="00183444"/>
    <w:rsid w:val="001836F3"/>
    <w:rsid w:val="00183711"/>
    <w:rsid w:val="00183D6D"/>
    <w:rsid w:val="00184148"/>
    <w:rsid w:val="00184823"/>
    <w:rsid w:val="001849D1"/>
    <w:rsid w:val="00184F65"/>
    <w:rsid w:val="001855C6"/>
    <w:rsid w:val="00185F1F"/>
    <w:rsid w:val="00186153"/>
    <w:rsid w:val="001867FD"/>
    <w:rsid w:val="00186822"/>
    <w:rsid w:val="001872F8"/>
    <w:rsid w:val="00187633"/>
    <w:rsid w:val="001877B3"/>
    <w:rsid w:val="0018798D"/>
    <w:rsid w:val="00187E68"/>
    <w:rsid w:val="00190482"/>
    <w:rsid w:val="0019080E"/>
    <w:rsid w:val="00190DED"/>
    <w:rsid w:val="00191C6F"/>
    <w:rsid w:val="00191F13"/>
    <w:rsid w:val="001926A3"/>
    <w:rsid w:val="00192A60"/>
    <w:rsid w:val="00192F55"/>
    <w:rsid w:val="00193291"/>
    <w:rsid w:val="00193B61"/>
    <w:rsid w:val="00193C22"/>
    <w:rsid w:val="001954F7"/>
    <w:rsid w:val="00195616"/>
    <w:rsid w:val="00195F08"/>
    <w:rsid w:val="00196211"/>
    <w:rsid w:val="00196AC7"/>
    <w:rsid w:val="00196ED8"/>
    <w:rsid w:val="001971CB"/>
    <w:rsid w:val="00197C21"/>
    <w:rsid w:val="001A0445"/>
    <w:rsid w:val="001A048E"/>
    <w:rsid w:val="001A04B1"/>
    <w:rsid w:val="001A0CFC"/>
    <w:rsid w:val="001A0E5E"/>
    <w:rsid w:val="001A16CB"/>
    <w:rsid w:val="001A1A1F"/>
    <w:rsid w:val="001A1C50"/>
    <w:rsid w:val="001A1C80"/>
    <w:rsid w:val="001A1D2A"/>
    <w:rsid w:val="001A2C9D"/>
    <w:rsid w:val="001A30CD"/>
    <w:rsid w:val="001A375B"/>
    <w:rsid w:val="001A3C8B"/>
    <w:rsid w:val="001A3D0A"/>
    <w:rsid w:val="001A3F87"/>
    <w:rsid w:val="001A47EE"/>
    <w:rsid w:val="001A48FA"/>
    <w:rsid w:val="001A4BB2"/>
    <w:rsid w:val="001A5403"/>
    <w:rsid w:val="001A5AAC"/>
    <w:rsid w:val="001A6FB1"/>
    <w:rsid w:val="001A6FC1"/>
    <w:rsid w:val="001A7A17"/>
    <w:rsid w:val="001A7A1D"/>
    <w:rsid w:val="001A7C47"/>
    <w:rsid w:val="001A7C5E"/>
    <w:rsid w:val="001A7DC0"/>
    <w:rsid w:val="001A7E2E"/>
    <w:rsid w:val="001A7E37"/>
    <w:rsid w:val="001B009A"/>
    <w:rsid w:val="001B0258"/>
    <w:rsid w:val="001B037A"/>
    <w:rsid w:val="001B0725"/>
    <w:rsid w:val="001B10E4"/>
    <w:rsid w:val="001B151D"/>
    <w:rsid w:val="001B16AF"/>
    <w:rsid w:val="001B22F0"/>
    <w:rsid w:val="001B278D"/>
    <w:rsid w:val="001B28E2"/>
    <w:rsid w:val="001B2B2B"/>
    <w:rsid w:val="001B2CA6"/>
    <w:rsid w:val="001B3161"/>
    <w:rsid w:val="001B35AF"/>
    <w:rsid w:val="001B37D6"/>
    <w:rsid w:val="001B3F06"/>
    <w:rsid w:val="001B3FDD"/>
    <w:rsid w:val="001B42B4"/>
    <w:rsid w:val="001B52C7"/>
    <w:rsid w:val="001B55AF"/>
    <w:rsid w:val="001B570D"/>
    <w:rsid w:val="001B57E8"/>
    <w:rsid w:val="001B616A"/>
    <w:rsid w:val="001B6565"/>
    <w:rsid w:val="001B7371"/>
    <w:rsid w:val="001C01FF"/>
    <w:rsid w:val="001C058E"/>
    <w:rsid w:val="001C06EB"/>
    <w:rsid w:val="001C084B"/>
    <w:rsid w:val="001C08E3"/>
    <w:rsid w:val="001C0DB6"/>
    <w:rsid w:val="001C1106"/>
    <w:rsid w:val="001C11E7"/>
    <w:rsid w:val="001C1543"/>
    <w:rsid w:val="001C1B3E"/>
    <w:rsid w:val="001C1C25"/>
    <w:rsid w:val="001C1D58"/>
    <w:rsid w:val="001C2090"/>
    <w:rsid w:val="001C2C11"/>
    <w:rsid w:val="001C329A"/>
    <w:rsid w:val="001C3BB5"/>
    <w:rsid w:val="001C3C13"/>
    <w:rsid w:val="001C3C42"/>
    <w:rsid w:val="001C458E"/>
    <w:rsid w:val="001C48E5"/>
    <w:rsid w:val="001C49EE"/>
    <w:rsid w:val="001C4EC9"/>
    <w:rsid w:val="001C5507"/>
    <w:rsid w:val="001C5FFC"/>
    <w:rsid w:val="001C63AE"/>
    <w:rsid w:val="001C6799"/>
    <w:rsid w:val="001C6F92"/>
    <w:rsid w:val="001C70B7"/>
    <w:rsid w:val="001C72DE"/>
    <w:rsid w:val="001D0ACC"/>
    <w:rsid w:val="001D0D93"/>
    <w:rsid w:val="001D1414"/>
    <w:rsid w:val="001D1B64"/>
    <w:rsid w:val="001D2099"/>
    <w:rsid w:val="001D2457"/>
    <w:rsid w:val="001D268B"/>
    <w:rsid w:val="001D2793"/>
    <w:rsid w:val="001D29DF"/>
    <w:rsid w:val="001D2C29"/>
    <w:rsid w:val="001D2EFE"/>
    <w:rsid w:val="001D2F34"/>
    <w:rsid w:val="001D32DF"/>
    <w:rsid w:val="001D3362"/>
    <w:rsid w:val="001D3882"/>
    <w:rsid w:val="001D4633"/>
    <w:rsid w:val="001D4ABB"/>
    <w:rsid w:val="001D5436"/>
    <w:rsid w:val="001D594F"/>
    <w:rsid w:val="001D606C"/>
    <w:rsid w:val="001D6570"/>
    <w:rsid w:val="001D77ED"/>
    <w:rsid w:val="001D7D4F"/>
    <w:rsid w:val="001E0E4A"/>
    <w:rsid w:val="001E0EED"/>
    <w:rsid w:val="001E14E4"/>
    <w:rsid w:val="001E273C"/>
    <w:rsid w:val="001E2DEF"/>
    <w:rsid w:val="001E3799"/>
    <w:rsid w:val="001E3BAC"/>
    <w:rsid w:val="001E425C"/>
    <w:rsid w:val="001E4ECF"/>
    <w:rsid w:val="001E5F63"/>
    <w:rsid w:val="001E617C"/>
    <w:rsid w:val="001E67CB"/>
    <w:rsid w:val="001E6F28"/>
    <w:rsid w:val="001E6F6F"/>
    <w:rsid w:val="001E725B"/>
    <w:rsid w:val="001E737D"/>
    <w:rsid w:val="001E75FD"/>
    <w:rsid w:val="001E7826"/>
    <w:rsid w:val="001F07F7"/>
    <w:rsid w:val="001F096A"/>
    <w:rsid w:val="001F0F37"/>
    <w:rsid w:val="001F1233"/>
    <w:rsid w:val="001F12D4"/>
    <w:rsid w:val="001F1632"/>
    <w:rsid w:val="001F17A3"/>
    <w:rsid w:val="001F1D95"/>
    <w:rsid w:val="001F1DB2"/>
    <w:rsid w:val="001F2316"/>
    <w:rsid w:val="001F2512"/>
    <w:rsid w:val="001F3537"/>
    <w:rsid w:val="001F3948"/>
    <w:rsid w:val="001F47CA"/>
    <w:rsid w:val="001F5686"/>
    <w:rsid w:val="001F5A19"/>
    <w:rsid w:val="001F6999"/>
    <w:rsid w:val="001F6B57"/>
    <w:rsid w:val="001F7011"/>
    <w:rsid w:val="001F7A25"/>
    <w:rsid w:val="001F7DA9"/>
    <w:rsid w:val="0020003C"/>
    <w:rsid w:val="002004C9"/>
    <w:rsid w:val="00200F02"/>
    <w:rsid w:val="00201FEE"/>
    <w:rsid w:val="002023A6"/>
    <w:rsid w:val="00202A8A"/>
    <w:rsid w:val="0020358D"/>
    <w:rsid w:val="00203A7D"/>
    <w:rsid w:val="00203A99"/>
    <w:rsid w:val="00204175"/>
    <w:rsid w:val="00204C6C"/>
    <w:rsid w:val="002052D6"/>
    <w:rsid w:val="00205CAB"/>
    <w:rsid w:val="00205E67"/>
    <w:rsid w:val="00206A5E"/>
    <w:rsid w:val="00206C4F"/>
    <w:rsid w:val="0020716A"/>
    <w:rsid w:val="002075B8"/>
    <w:rsid w:val="00207A3E"/>
    <w:rsid w:val="002104AA"/>
    <w:rsid w:val="00210A3D"/>
    <w:rsid w:val="00210BA1"/>
    <w:rsid w:val="00210FAA"/>
    <w:rsid w:val="002117E8"/>
    <w:rsid w:val="00211B80"/>
    <w:rsid w:val="00212A45"/>
    <w:rsid w:val="00212B0A"/>
    <w:rsid w:val="00213354"/>
    <w:rsid w:val="00213437"/>
    <w:rsid w:val="0021380C"/>
    <w:rsid w:val="002139FB"/>
    <w:rsid w:val="00213C41"/>
    <w:rsid w:val="0021405B"/>
    <w:rsid w:val="00214386"/>
    <w:rsid w:val="00214641"/>
    <w:rsid w:val="00214D21"/>
    <w:rsid w:val="00215533"/>
    <w:rsid w:val="00215686"/>
    <w:rsid w:val="00215791"/>
    <w:rsid w:val="00215843"/>
    <w:rsid w:val="00215F13"/>
    <w:rsid w:val="002162D9"/>
    <w:rsid w:val="002171AA"/>
    <w:rsid w:val="00217256"/>
    <w:rsid w:val="002174DE"/>
    <w:rsid w:val="0021779A"/>
    <w:rsid w:val="00217A24"/>
    <w:rsid w:val="002210D5"/>
    <w:rsid w:val="0022144F"/>
    <w:rsid w:val="00221473"/>
    <w:rsid w:val="00221998"/>
    <w:rsid w:val="00221CD8"/>
    <w:rsid w:val="00222175"/>
    <w:rsid w:val="0022266F"/>
    <w:rsid w:val="0022291F"/>
    <w:rsid w:val="00222CDB"/>
    <w:rsid w:val="0022340D"/>
    <w:rsid w:val="00223653"/>
    <w:rsid w:val="00223DD5"/>
    <w:rsid w:val="00224544"/>
    <w:rsid w:val="00224E0F"/>
    <w:rsid w:val="00224E59"/>
    <w:rsid w:val="002250B0"/>
    <w:rsid w:val="002250B8"/>
    <w:rsid w:val="0022571E"/>
    <w:rsid w:val="00225CC1"/>
    <w:rsid w:val="00225E15"/>
    <w:rsid w:val="002267AB"/>
    <w:rsid w:val="00226861"/>
    <w:rsid w:val="00226BB3"/>
    <w:rsid w:val="00226F64"/>
    <w:rsid w:val="00227156"/>
    <w:rsid w:val="00227ABB"/>
    <w:rsid w:val="00227B23"/>
    <w:rsid w:val="00227FE3"/>
    <w:rsid w:val="00230527"/>
    <w:rsid w:val="002305BC"/>
    <w:rsid w:val="00230CAA"/>
    <w:rsid w:val="0023120F"/>
    <w:rsid w:val="002320E2"/>
    <w:rsid w:val="00232ACC"/>
    <w:rsid w:val="00233078"/>
    <w:rsid w:val="002332D7"/>
    <w:rsid w:val="002333E2"/>
    <w:rsid w:val="002342A7"/>
    <w:rsid w:val="00234DBD"/>
    <w:rsid w:val="00234EA7"/>
    <w:rsid w:val="002350AE"/>
    <w:rsid w:val="00235130"/>
    <w:rsid w:val="002354C8"/>
    <w:rsid w:val="00235649"/>
    <w:rsid w:val="00235D1C"/>
    <w:rsid w:val="00235EA5"/>
    <w:rsid w:val="002363F7"/>
    <w:rsid w:val="00236408"/>
    <w:rsid w:val="00236694"/>
    <w:rsid w:val="00236E4E"/>
    <w:rsid w:val="00237442"/>
    <w:rsid w:val="00237CC6"/>
    <w:rsid w:val="00240318"/>
    <w:rsid w:val="002403EA"/>
    <w:rsid w:val="00241A22"/>
    <w:rsid w:val="00241AAB"/>
    <w:rsid w:val="00241D66"/>
    <w:rsid w:val="00241DB4"/>
    <w:rsid w:val="00243DEB"/>
    <w:rsid w:val="002440A3"/>
    <w:rsid w:val="00244782"/>
    <w:rsid w:val="0024478C"/>
    <w:rsid w:val="002447C5"/>
    <w:rsid w:val="00244D7F"/>
    <w:rsid w:val="002450D3"/>
    <w:rsid w:val="0024574D"/>
    <w:rsid w:val="0024589F"/>
    <w:rsid w:val="002458DD"/>
    <w:rsid w:val="00245E20"/>
    <w:rsid w:val="002470D6"/>
    <w:rsid w:val="0024755C"/>
    <w:rsid w:val="00250A3B"/>
    <w:rsid w:val="00250B66"/>
    <w:rsid w:val="00251C9D"/>
    <w:rsid w:val="00251DD4"/>
    <w:rsid w:val="00252A23"/>
    <w:rsid w:val="00252CD1"/>
    <w:rsid w:val="00253023"/>
    <w:rsid w:val="002532B0"/>
    <w:rsid w:val="002539C1"/>
    <w:rsid w:val="00253B0D"/>
    <w:rsid w:val="00253E3E"/>
    <w:rsid w:val="002542D8"/>
    <w:rsid w:val="0025442D"/>
    <w:rsid w:val="00254FF3"/>
    <w:rsid w:val="002555B5"/>
    <w:rsid w:val="00255AF4"/>
    <w:rsid w:val="00256A89"/>
    <w:rsid w:val="00257085"/>
    <w:rsid w:val="002570C6"/>
    <w:rsid w:val="0025714C"/>
    <w:rsid w:val="00257527"/>
    <w:rsid w:val="002576B8"/>
    <w:rsid w:val="00257765"/>
    <w:rsid w:val="00257968"/>
    <w:rsid w:val="00257E24"/>
    <w:rsid w:val="00257F88"/>
    <w:rsid w:val="00260D0C"/>
    <w:rsid w:val="002613FC"/>
    <w:rsid w:val="00261603"/>
    <w:rsid w:val="0026176D"/>
    <w:rsid w:val="0026218F"/>
    <w:rsid w:val="00262476"/>
    <w:rsid w:val="00262511"/>
    <w:rsid w:val="00262B0E"/>
    <w:rsid w:val="00262BB9"/>
    <w:rsid w:val="00263514"/>
    <w:rsid w:val="0026463F"/>
    <w:rsid w:val="00264E3B"/>
    <w:rsid w:val="00264FC0"/>
    <w:rsid w:val="00265C0D"/>
    <w:rsid w:val="00265D08"/>
    <w:rsid w:val="00265FD8"/>
    <w:rsid w:val="002663EE"/>
    <w:rsid w:val="00266560"/>
    <w:rsid w:val="00267017"/>
    <w:rsid w:val="00267322"/>
    <w:rsid w:val="00267907"/>
    <w:rsid w:val="00267DD9"/>
    <w:rsid w:val="002700EC"/>
    <w:rsid w:val="00270836"/>
    <w:rsid w:val="00270A27"/>
    <w:rsid w:val="00271072"/>
    <w:rsid w:val="00271196"/>
    <w:rsid w:val="00271EE3"/>
    <w:rsid w:val="00271F91"/>
    <w:rsid w:val="002725D5"/>
    <w:rsid w:val="00272782"/>
    <w:rsid w:val="002729B7"/>
    <w:rsid w:val="00272F3F"/>
    <w:rsid w:val="002731D4"/>
    <w:rsid w:val="00273232"/>
    <w:rsid w:val="0027344D"/>
    <w:rsid w:val="00273844"/>
    <w:rsid w:val="00274ACF"/>
    <w:rsid w:val="002754CA"/>
    <w:rsid w:val="00275628"/>
    <w:rsid w:val="002758C3"/>
    <w:rsid w:val="00277C19"/>
    <w:rsid w:val="00280BFA"/>
    <w:rsid w:val="00281A37"/>
    <w:rsid w:val="0028218B"/>
    <w:rsid w:val="00282A8F"/>
    <w:rsid w:val="00282B3C"/>
    <w:rsid w:val="00282FDE"/>
    <w:rsid w:val="00283250"/>
    <w:rsid w:val="00283619"/>
    <w:rsid w:val="00284550"/>
    <w:rsid w:val="00284ADF"/>
    <w:rsid w:val="00284B49"/>
    <w:rsid w:val="002850AB"/>
    <w:rsid w:val="00285163"/>
    <w:rsid w:val="00285248"/>
    <w:rsid w:val="00285341"/>
    <w:rsid w:val="00285742"/>
    <w:rsid w:val="00285C96"/>
    <w:rsid w:val="00286273"/>
    <w:rsid w:val="0028658E"/>
    <w:rsid w:val="002865D2"/>
    <w:rsid w:val="002867E8"/>
    <w:rsid w:val="00286C30"/>
    <w:rsid w:val="00286C65"/>
    <w:rsid w:val="002870D3"/>
    <w:rsid w:val="002877FE"/>
    <w:rsid w:val="002878DC"/>
    <w:rsid w:val="00287A77"/>
    <w:rsid w:val="00287FC7"/>
    <w:rsid w:val="00290671"/>
    <w:rsid w:val="00292091"/>
    <w:rsid w:val="002927DF"/>
    <w:rsid w:val="00292D04"/>
    <w:rsid w:val="00292E9E"/>
    <w:rsid w:val="002933E9"/>
    <w:rsid w:val="0029378D"/>
    <w:rsid w:val="002938FF"/>
    <w:rsid w:val="00293FA1"/>
    <w:rsid w:val="00294B71"/>
    <w:rsid w:val="00294D4E"/>
    <w:rsid w:val="002951A8"/>
    <w:rsid w:val="002956D7"/>
    <w:rsid w:val="00295902"/>
    <w:rsid w:val="002959F3"/>
    <w:rsid w:val="00295B72"/>
    <w:rsid w:val="00295D23"/>
    <w:rsid w:val="00295E51"/>
    <w:rsid w:val="00295EDD"/>
    <w:rsid w:val="00296428"/>
    <w:rsid w:val="00296571"/>
    <w:rsid w:val="00296794"/>
    <w:rsid w:val="00297619"/>
    <w:rsid w:val="00297A8E"/>
    <w:rsid w:val="00297DD4"/>
    <w:rsid w:val="00297ECF"/>
    <w:rsid w:val="002A0109"/>
    <w:rsid w:val="002A02E4"/>
    <w:rsid w:val="002A0906"/>
    <w:rsid w:val="002A0C60"/>
    <w:rsid w:val="002A0F17"/>
    <w:rsid w:val="002A1AF6"/>
    <w:rsid w:val="002A1D98"/>
    <w:rsid w:val="002A239C"/>
    <w:rsid w:val="002A2BDF"/>
    <w:rsid w:val="002A2C5C"/>
    <w:rsid w:val="002A2CE8"/>
    <w:rsid w:val="002A3591"/>
    <w:rsid w:val="002A3659"/>
    <w:rsid w:val="002A370D"/>
    <w:rsid w:val="002A3FD8"/>
    <w:rsid w:val="002A40FC"/>
    <w:rsid w:val="002A4215"/>
    <w:rsid w:val="002A44D1"/>
    <w:rsid w:val="002A4546"/>
    <w:rsid w:val="002A472E"/>
    <w:rsid w:val="002A4916"/>
    <w:rsid w:val="002A551A"/>
    <w:rsid w:val="002A5BE2"/>
    <w:rsid w:val="002A6290"/>
    <w:rsid w:val="002A661F"/>
    <w:rsid w:val="002A7194"/>
    <w:rsid w:val="002A73FD"/>
    <w:rsid w:val="002A7A62"/>
    <w:rsid w:val="002A7DAD"/>
    <w:rsid w:val="002A7FAA"/>
    <w:rsid w:val="002B02CB"/>
    <w:rsid w:val="002B0324"/>
    <w:rsid w:val="002B086B"/>
    <w:rsid w:val="002B09A7"/>
    <w:rsid w:val="002B09E9"/>
    <w:rsid w:val="002B0C37"/>
    <w:rsid w:val="002B1749"/>
    <w:rsid w:val="002B1884"/>
    <w:rsid w:val="002B2110"/>
    <w:rsid w:val="002B2398"/>
    <w:rsid w:val="002B28B0"/>
    <w:rsid w:val="002B2990"/>
    <w:rsid w:val="002B2C5C"/>
    <w:rsid w:val="002B3189"/>
    <w:rsid w:val="002B346F"/>
    <w:rsid w:val="002B36E7"/>
    <w:rsid w:val="002B443C"/>
    <w:rsid w:val="002B4FD8"/>
    <w:rsid w:val="002B57C0"/>
    <w:rsid w:val="002B644C"/>
    <w:rsid w:val="002B6EDD"/>
    <w:rsid w:val="002B7051"/>
    <w:rsid w:val="002B7121"/>
    <w:rsid w:val="002C02F3"/>
    <w:rsid w:val="002C04C3"/>
    <w:rsid w:val="002C1BBE"/>
    <w:rsid w:val="002C1C2E"/>
    <w:rsid w:val="002C1E90"/>
    <w:rsid w:val="002C218D"/>
    <w:rsid w:val="002C29FD"/>
    <w:rsid w:val="002C31C4"/>
    <w:rsid w:val="002C352C"/>
    <w:rsid w:val="002C371E"/>
    <w:rsid w:val="002C3804"/>
    <w:rsid w:val="002C3DA1"/>
    <w:rsid w:val="002C450C"/>
    <w:rsid w:val="002C4858"/>
    <w:rsid w:val="002C4950"/>
    <w:rsid w:val="002C5588"/>
    <w:rsid w:val="002C5B39"/>
    <w:rsid w:val="002C6F93"/>
    <w:rsid w:val="002C7114"/>
    <w:rsid w:val="002C76F6"/>
    <w:rsid w:val="002C7A2C"/>
    <w:rsid w:val="002C7E26"/>
    <w:rsid w:val="002D06D2"/>
    <w:rsid w:val="002D08F2"/>
    <w:rsid w:val="002D0EE8"/>
    <w:rsid w:val="002D1044"/>
    <w:rsid w:val="002D181B"/>
    <w:rsid w:val="002D21A2"/>
    <w:rsid w:val="002D295F"/>
    <w:rsid w:val="002D29CB"/>
    <w:rsid w:val="002D3168"/>
    <w:rsid w:val="002D36BF"/>
    <w:rsid w:val="002D3C5C"/>
    <w:rsid w:val="002D4B50"/>
    <w:rsid w:val="002D4C13"/>
    <w:rsid w:val="002D4D26"/>
    <w:rsid w:val="002D4DCB"/>
    <w:rsid w:val="002D4DE5"/>
    <w:rsid w:val="002D4EBE"/>
    <w:rsid w:val="002D571D"/>
    <w:rsid w:val="002D5D8B"/>
    <w:rsid w:val="002D73B7"/>
    <w:rsid w:val="002E02B0"/>
    <w:rsid w:val="002E112C"/>
    <w:rsid w:val="002E17E9"/>
    <w:rsid w:val="002E2D75"/>
    <w:rsid w:val="002E4057"/>
    <w:rsid w:val="002E4189"/>
    <w:rsid w:val="002E4317"/>
    <w:rsid w:val="002E461A"/>
    <w:rsid w:val="002E478D"/>
    <w:rsid w:val="002E4F88"/>
    <w:rsid w:val="002E5D20"/>
    <w:rsid w:val="002E77A3"/>
    <w:rsid w:val="002F0245"/>
    <w:rsid w:val="002F07AB"/>
    <w:rsid w:val="002F1607"/>
    <w:rsid w:val="002F1F5D"/>
    <w:rsid w:val="002F1F76"/>
    <w:rsid w:val="002F38E3"/>
    <w:rsid w:val="002F4FF4"/>
    <w:rsid w:val="002F57C2"/>
    <w:rsid w:val="002F5A5E"/>
    <w:rsid w:val="002F5AAC"/>
    <w:rsid w:val="002F630F"/>
    <w:rsid w:val="002F67AB"/>
    <w:rsid w:val="002F6D07"/>
    <w:rsid w:val="002F715B"/>
    <w:rsid w:val="002F733C"/>
    <w:rsid w:val="002F73C6"/>
    <w:rsid w:val="002F7FE0"/>
    <w:rsid w:val="00301026"/>
    <w:rsid w:val="00301056"/>
    <w:rsid w:val="00301878"/>
    <w:rsid w:val="00301B00"/>
    <w:rsid w:val="00301C71"/>
    <w:rsid w:val="0030297C"/>
    <w:rsid w:val="00304574"/>
    <w:rsid w:val="00305128"/>
    <w:rsid w:val="003056BC"/>
    <w:rsid w:val="00305E1A"/>
    <w:rsid w:val="0030625E"/>
    <w:rsid w:val="00306877"/>
    <w:rsid w:val="0030722C"/>
    <w:rsid w:val="00307887"/>
    <w:rsid w:val="0031063B"/>
    <w:rsid w:val="00310975"/>
    <w:rsid w:val="00310C6D"/>
    <w:rsid w:val="00310E1F"/>
    <w:rsid w:val="00310E8A"/>
    <w:rsid w:val="00310F8E"/>
    <w:rsid w:val="00312406"/>
    <w:rsid w:val="00312EB4"/>
    <w:rsid w:val="00313242"/>
    <w:rsid w:val="0031347C"/>
    <w:rsid w:val="00313716"/>
    <w:rsid w:val="00313760"/>
    <w:rsid w:val="00314031"/>
    <w:rsid w:val="00314D91"/>
    <w:rsid w:val="00314F95"/>
    <w:rsid w:val="00314FF4"/>
    <w:rsid w:val="0031508F"/>
    <w:rsid w:val="00315404"/>
    <w:rsid w:val="00315469"/>
    <w:rsid w:val="00315472"/>
    <w:rsid w:val="00316105"/>
    <w:rsid w:val="00316C06"/>
    <w:rsid w:val="003171C1"/>
    <w:rsid w:val="00317C17"/>
    <w:rsid w:val="00317F08"/>
    <w:rsid w:val="003209DA"/>
    <w:rsid w:val="00320BE5"/>
    <w:rsid w:val="00321011"/>
    <w:rsid w:val="0032108B"/>
    <w:rsid w:val="00321398"/>
    <w:rsid w:val="00321641"/>
    <w:rsid w:val="00321BFE"/>
    <w:rsid w:val="00322587"/>
    <w:rsid w:val="00322878"/>
    <w:rsid w:val="00322A17"/>
    <w:rsid w:val="00322E1C"/>
    <w:rsid w:val="00322E62"/>
    <w:rsid w:val="0032352E"/>
    <w:rsid w:val="0032367C"/>
    <w:rsid w:val="00323E3F"/>
    <w:rsid w:val="00323EF7"/>
    <w:rsid w:val="00324232"/>
    <w:rsid w:val="003247CF"/>
    <w:rsid w:val="00325374"/>
    <w:rsid w:val="003255EE"/>
    <w:rsid w:val="00325FCD"/>
    <w:rsid w:val="00326275"/>
    <w:rsid w:val="0032636B"/>
    <w:rsid w:val="003265E8"/>
    <w:rsid w:val="00326AB1"/>
    <w:rsid w:val="00326EFE"/>
    <w:rsid w:val="00327182"/>
    <w:rsid w:val="00327873"/>
    <w:rsid w:val="0032791D"/>
    <w:rsid w:val="00327C4A"/>
    <w:rsid w:val="003300E5"/>
    <w:rsid w:val="00331CA2"/>
    <w:rsid w:val="003322B8"/>
    <w:rsid w:val="00332445"/>
    <w:rsid w:val="0033269F"/>
    <w:rsid w:val="00332790"/>
    <w:rsid w:val="00332853"/>
    <w:rsid w:val="00333395"/>
    <w:rsid w:val="003333E2"/>
    <w:rsid w:val="0033384C"/>
    <w:rsid w:val="00333A27"/>
    <w:rsid w:val="00334BB5"/>
    <w:rsid w:val="00335ACC"/>
    <w:rsid w:val="00335F65"/>
    <w:rsid w:val="00336F9F"/>
    <w:rsid w:val="003373D0"/>
    <w:rsid w:val="0033788B"/>
    <w:rsid w:val="00337D65"/>
    <w:rsid w:val="003400F8"/>
    <w:rsid w:val="003404FB"/>
    <w:rsid w:val="00340886"/>
    <w:rsid w:val="00340F09"/>
    <w:rsid w:val="00340F63"/>
    <w:rsid w:val="00341860"/>
    <w:rsid w:val="00341B3A"/>
    <w:rsid w:val="00341BA7"/>
    <w:rsid w:val="003427EF"/>
    <w:rsid w:val="003428FD"/>
    <w:rsid w:val="00342B88"/>
    <w:rsid w:val="0034363B"/>
    <w:rsid w:val="00343996"/>
    <w:rsid w:val="00343AD7"/>
    <w:rsid w:val="00344204"/>
    <w:rsid w:val="0034474E"/>
    <w:rsid w:val="003449D6"/>
    <w:rsid w:val="00344A2C"/>
    <w:rsid w:val="003461BA"/>
    <w:rsid w:val="00346565"/>
    <w:rsid w:val="00346797"/>
    <w:rsid w:val="00346971"/>
    <w:rsid w:val="00346C63"/>
    <w:rsid w:val="0034706A"/>
    <w:rsid w:val="00347080"/>
    <w:rsid w:val="003474EA"/>
    <w:rsid w:val="0034780C"/>
    <w:rsid w:val="00350702"/>
    <w:rsid w:val="00350F90"/>
    <w:rsid w:val="0035129B"/>
    <w:rsid w:val="0035205E"/>
    <w:rsid w:val="00352537"/>
    <w:rsid w:val="0035292C"/>
    <w:rsid w:val="003529BC"/>
    <w:rsid w:val="00352A86"/>
    <w:rsid w:val="00352C7D"/>
    <w:rsid w:val="00352DAA"/>
    <w:rsid w:val="00353B77"/>
    <w:rsid w:val="00353CB9"/>
    <w:rsid w:val="00354459"/>
    <w:rsid w:val="0035494D"/>
    <w:rsid w:val="00354D31"/>
    <w:rsid w:val="00355286"/>
    <w:rsid w:val="003558D1"/>
    <w:rsid w:val="003558DE"/>
    <w:rsid w:val="00355CF2"/>
    <w:rsid w:val="00356DD8"/>
    <w:rsid w:val="00356DEC"/>
    <w:rsid w:val="003573D1"/>
    <w:rsid w:val="00357806"/>
    <w:rsid w:val="00360023"/>
    <w:rsid w:val="003600B5"/>
    <w:rsid w:val="003604A8"/>
    <w:rsid w:val="00360BC9"/>
    <w:rsid w:val="00360C30"/>
    <w:rsid w:val="00360C94"/>
    <w:rsid w:val="00360D4E"/>
    <w:rsid w:val="00360DCC"/>
    <w:rsid w:val="0036121F"/>
    <w:rsid w:val="003613F2"/>
    <w:rsid w:val="0036186C"/>
    <w:rsid w:val="0036194C"/>
    <w:rsid w:val="003619C3"/>
    <w:rsid w:val="00361CEC"/>
    <w:rsid w:val="00361D18"/>
    <w:rsid w:val="00361D99"/>
    <w:rsid w:val="003622D2"/>
    <w:rsid w:val="00362DE7"/>
    <w:rsid w:val="0036317D"/>
    <w:rsid w:val="003640A3"/>
    <w:rsid w:val="00365728"/>
    <w:rsid w:val="003659AA"/>
    <w:rsid w:val="00365BCF"/>
    <w:rsid w:val="00366824"/>
    <w:rsid w:val="00367051"/>
    <w:rsid w:val="00367148"/>
    <w:rsid w:val="00367821"/>
    <w:rsid w:val="003678CB"/>
    <w:rsid w:val="0036799F"/>
    <w:rsid w:val="00370249"/>
    <w:rsid w:val="0037069F"/>
    <w:rsid w:val="00370AC6"/>
    <w:rsid w:val="00371BAD"/>
    <w:rsid w:val="00371C46"/>
    <w:rsid w:val="003720DC"/>
    <w:rsid w:val="003728C0"/>
    <w:rsid w:val="003728E9"/>
    <w:rsid w:val="00372D72"/>
    <w:rsid w:val="00372DBC"/>
    <w:rsid w:val="00372F02"/>
    <w:rsid w:val="00372FAD"/>
    <w:rsid w:val="00372FFE"/>
    <w:rsid w:val="00373637"/>
    <w:rsid w:val="0037365B"/>
    <w:rsid w:val="00373757"/>
    <w:rsid w:val="00373D00"/>
    <w:rsid w:val="00374734"/>
    <w:rsid w:val="003747B7"/>
    <w:rsid w:val="00375DFE"/>
    <w:rsid w:val="003766FE"/>
    <w:rsid w:val="003770EB"/>
    <w:rsid w:val="003777E3"/>
    <w:rsid w:val="00377BB7"/>
    <w:rsid w:val="00377E23"/>
    <w:rsid w:val="00380338"/>
    <w:rsid w:val="00380957"/>
    <w:rsid w:val="00381185"/>
    <w:rsid w:val="00381643"/>
    <w:rsid w:val="0038203B"/>
    <w:rsid w:val="003820AE"/>
    <w:rsid w:val="003821B9"/>
    <w:rsid w:val="00382443"/>
    <w:rsid w:val="0038281A"/>
    <w:rsid w:val="003830E6"/>
    <w:rsid w:val="0038312A"/>
    <w:rsid w:val="00383253"/>
    <w:rsid w:val="003835F4"/>
    <w:rsid w:val="0038404D"/>
    <w:rsid w:val="00384D62"/>
    <w:rsid w:val="00384DC0"/>
    <w:rsid w:val="00385C97"/>
    <w:rsid w:val="00387068"/>
    <w:rsid w:val="003874C7"/>
    <w:rsid w:val="00387680"/>
    <w:rsid w:val="0039025C"/>
    <w:rsid w:val="0039067D"/>
    <w:rsid w:val="00390ACD"/>
    <w:rsid w:val="00390B47"/>
    <w:rsid w:val="00390FB3"/>
    <w:rsid w:val="0039114E"/>
    <w:rsid w:val="00392051"/>
    <w:rsid w:val="00392D06"/>
    <w:rsid w:val="00392E6E"/>
    <w:rsid w:val="00393578"/>
    <w:rsid w:val="00393660"/>
    <w:rsid w:val="00393818"/>
    <w:rsid w:val="00393911"/>
    <w:rsid w:val="0039393D"/>
    <w:rsid w:val="003941A3"/>
    <w:rsid w:val="003946C5"/>
    <w:rsid w:val="0039472A"/>
    <w:rsid w:val="00394E83"/>
    <w:rsid w:val="00395239"/>
    <w:rsid w:val="0039526D"/>
    <w:rsid w:val="00395306"/>
    <w:rsid w:val="003955A4"/>
    <w:rsid w:val="00395CF0"/>
    <w:rsid w:val="003963CB"/>
    <w:rsid w:val="00396DCB"/>
    <w:rsid w:val="00397162"/>
    <w:rsid w:val="0039746A"/>
    <w:rsid w:val="00397A77"/>
    <w:rsid w:val="003A065F"/>
    <w:rsid w:val="003A0C69"/>
    <w:rsid w:val="003A18DE"/>
    <w:rsid w:val="003A1B53"/>
    <w:rsid w:val="003A1E69"/>
    <w:rsid w:val="003A3002"/>
    <w:rsid w:val="003A3B64"/>
    <w:rsid w:val="003A3D10"/>
    <w:rsid w:val="003A43AA"/>
    <w:rsid w:val="003A43DF"/>
    <w:rsid w:val="003A4619"/>
    <w:rsid w:val="003A4760"/>
    <w:rsid w:val="003A4BF1"/>
    <w:rsid w:val="003A53DD"/>
    <w:rsid w:val="003A5511"/>
    <w:rsid w:val="003A5802"/>
    <w:rsid w:val="003A5A09"/>
    <w:rsid w:val="003A625A"/>
    <w:rsid w:val="003A68D5"/>
    <w:rsid w:val="003A792C"/>
    <w:rsid w:val="003A7CB4"/>
    <w:rsid w:val="003B02D4"/>
    <w:rsid w:val="003B045D"/>
    <w:rsid w:val="003B0AA5"/>
    <w:rsid w:val="003B0D12"/>
    <w:rsid w:val="003B0F6F"/>
    <w:rsid w:val="003B1311"/>
    <w:rsid w:val="003B1415"/>
    <w:rsid w:val="003B1ADA"/>
    <w:rsid w:val="003B1C7A"/>
    <w:rsid w:val="003B1F75"/>
    <w:rsid w:val="003B1FB0"/>
    <w:rsid w:val="003B2FD4"/>
    <w:rsid w:val="003B32C9"/>
    <w:rsid w:val="003B44F5"/>
    <w:rsid w:val="003B55B9"/>
    <w:rsid w:val="003B5C2B"/>
    <w:rsid w:val="003B5D6A"/>
    <w:rsid w:val="003B60B3"/>
    <w:rsid w:val="003B679D"/>
    <w:rsid w:val="003B690C"/>
    <w:rsid w:val="003B79B7"/>
    <w:rsid w:val="003C18C3"/>
    <w:rsid w:val="003C1B74"/>
    <w:rsid w:val="003C1C6C"/>
    <w:rsid w:val="003C281B"/>
    <w:rsid w:val="003C28D2"/>
    <w:rsid w:val="003C298B"/>
    <w:rsid w:val="003C2D5E"/>
    <w:rsid w:val="003C371A"/>
    <w:rsid w:val="003C4181"/>
    <w:rsid w:val="003C4A91"/>
    <w:rsid w:val="003C4C4A"/>
    <w:rsid w:val="003C5919"/>
    <w:rsid w:val="003C5DBE"/>
    <w:rsid w:val="003C5FA8"/>
    <w:rsid w:val="003C64AA"/>
    <w:rsid w:val="003C7205"/>
    <w:rsid w:val="003C721A"/>
    <w:rsid w:val="003C7FAD"/>
    <w:rsid w:val="003D05AC"/>
    <w:rsid w:val="003D05AE"/>
    <w:rsid w:val="003D0C80"/>
    <w:rsid w:val="003D0DB1"/>
    <w:rsid w:val="003D1AF8"/>
    <w:rsid w:val="003D1B58"/>
    <w:rsid w:val="003D1CCC"/>
    <w:rsid w:val="003D1DAE"/>
    <w:rsid w:val="003D1F1A"/>
    <w:rsid w:val="003D1F88"/>
    <w:rsid w:val="003D21F1"/>
    <w:rsid w:val="003D23D3"/>
    <w:rsid w:val="003D276A"/>
    <w:rsid w:val="003D2AD8"/>
    <w:rsid w:val="003D2EAF"/>
    <w:rsid w:val="003D32D8"/>
    <w:rsid w:val="003D4A30"/>
    <w:rsid w:val="003D4B4D"/>
    <w:rsid w:val="003D5518"/>
    <w:rsid w:val="003D5AA3"/>
    <w:rsid w:val="003D5E08"/>
    <w:rsid w:val="003D5EEE"/>
    <w:rsid w:val="003D5FA9"/>
    <w:rsid w:val="003D61AC"/>
    <w:rsid w:val="003D6249"/>
    <w:rsid w:val="003D64E4"/>
    <w:rsid w:val="003D67A0"/>
    <w:rsid w:val="003E0015"/>
    <w:rsid w:val="003E00EE"/>
    <w:rsid w:val="003E0F6B"/>
    <w:rsid w:val="003E1392"/>
    <w:rsid w:val="003E1E23"/>
    <w:rsid w:val="003E2500"/>
    <w:rsid w:val="003E2747"/>
    <w:rsid w:val="003E2E21"/>
    <w:rsid w:val="003E32B7"/>
    <w:rsid w:val="003E3304"/>
    <w:rsid w:val="003E4B5A"/>
    <w:rsid w:val="003E4DCA"/>
    <w:rsid w:val="003E5033"/>
    <w:rsid w:val="003E50AC"/>
    <w:rsid w:val="003E51CE"/>
    <w:rsid w:val="003E5AB8"/>
    <w:rsid w:val="003E5F87"/>
    <w:rsid w:val="003E64CA"/>
    <w:rsid w:val="003E66BD"/>
    <w:rsid w:val="003E6FBC"/>
    <w:rsid w:val="003E764F"/>
    <w:rsid w:val="003F0ECD"/>
    <w:rsid w:val="003F0F5F"/>
    <w:rsid w:val="003F11AB"/>
    <w:rsid w:val="003F1605"/>
    <w:rsid w:val="003F1B91"/>
    <w:rsid w:val="003F1C7D"/>
    <w:rsid w:val="003F233E"/>
    <w:rsid w:val="003F272C"/>
    <w:rsid w:val="003F36D3"/>
    <w:rsid w:val="003F3E8D"/>
    <w:rsid w:val="003F432B"/>
    <w:rsid w:val="003F44D5"/>
    <w:rsid w:val="003F45C5"/>
    <w:rsid w:val="003F4E41"/>
    <w:rsid w:val="003F4F03"/>
    <w:rsid w:val="003F538C"/>
    <w:rsid w:val="003F593D"/>
    <w:rsid w:val="003F5A29"/>
    <w:rsid w:val="003F608F"/>
    <w:rsid w:val="003F61DA"/>
    <w:rsid w:val="003F61EC"/>
    <w:rsid w:val="003F6222"/>
    <w:rsid w:val="003F6D83"/>
    <w:rsid w:val="003F7ECF"/>
    <w:rsid w:val="00400949"/>
    <w:rsid w:val="00400A78"/>
    <w:rsid w:val="00400A86"/>
    <w:rsid w:val="00400DD8"/>
    <w:rsid w:val="004019B2"/>
    <w:rsid w:val="00401A1A"/>
    <w:rsid w:val="00401B57"/>
    <w:rsid w:val="00401EFB"/>
    <w:rsid w:val="004021BE"/>
    <w:rsid w:val="004033CD"/>
    <w:rsid w:val="004034DB"/>
    <w:rsid w:val="00404467"/>
    <w:rsid w:val="004048CF"/>
    <w:rsid w:val="00404D3A"/>
    <w:rsid w:val="00404E66"/>
    <w:rsid w:val="00404F0A"/>
    <w:rsid w:val="004057D9"/>
    <w:rsid w:val="00405B7B"/>
    <w:rsid w:val="00405BDB"/>
    <w:rsid w:val="00405C28"/>
    <w:rsid w:val="00405DC3"/>
    <w:rsid w:val="0040653C"/>
    <w:rsid w:val="004067C7"/>
    <w:rsid w:val="00406C2D"/>
    <w:rsid w:val="00406E29"/>
    <w:rsid w:val="00407277"/>
    <w:rsid w:val="00407EDC"/>
    <w:rsid w:val="00410069"/>
    <w:rsid w:val="0041074C"/>
    <w:rsid w:val="00411AEE"/>
    <w:rsid w:val="00411ED9"/>
    <w:rsid w:val="00411F92"/>
    <w:rsid w:val="004120D6"/>
    <w:rsid w:val="00412D7F"/>
    <w:rsid w:val="004130AD"/>
    <w:rsid w:val="00413379"/>
    <w:rsid w:val="004135ED"/>
    <w:rsid w:val="0041397C"/>
    <w:rsid w:val="00414ABB"/>
    <w:rsid w:val="0041546E"/>
    <w:rsid w:val="00415C80"/>
    <w:rsid w:val="004166B7"/>
    <w:rsid w:val="00416E0F"/>
    <w:rsid w:val="0041734A"/>
    <w:rsid w:val="004178BA"/>
    <w:rsid w:val="00417D8B"/>
    <w:rsid w:val="00420271"/>
    <w:rsid w:val="004203C0"/>
    <w:rsid w:val="00420C44"/>
    <w:rsid w:val="00421BC3"/>
    <w:rsid w:val="004226E4"/>
    <w:rsid w:val="00424A97"/>
    <w:rsid w:val="00424C1C"/>
    <w:rsid w:val="004252FD"/>
    <w:rsid w:val="00425495"/>
    <w:rsid w:val="004254CF"/>
    <w:rsid w:val="0042601C"/>
    <w:rsid w:val="00426328"/>
    <w:rsid w:val="00426A37"/>
    <w:rsid w:val="00426DB8"/>
    <w:rsid w:val="00427087"/>
    <w:rsid w:val="004312BB"/>
    <w:rsid w:val="00431558"/>
    <w:rsid w:val="00431897"/>
    <w:rsid w:val="00431B02"/>
    <w:rsid w:val="00431D7B"/>
    <w:rsid w:val="0043212C"/>
    <w:rsid w:val="00432DF1"/>
    <w:rsid w:val="00433C79"/>
    <w:rsid w:val="0043431A"/>
    <w:rsid w:val="00434875"/>
    <w:rsid w:val="00434970"/>
    <w:rsid w:val="00434B76"/>
    <w:rsid w:val="00434B9E"/>
    <w:rsid w:val="00434C6A"/>
    <w:rsid w:val="00434D3B"/>
    <w:rsid w:val="00434E6D"/>
    <w:rsid w:val="00434F76"/>
    <w:rsid w:val="0043523F"/>
    <w:rsid w:val="0043536E"/>
    <w:rsid w:val="004353BD"/>
    <w:rsid w:val="004358B1"/>
    <w:rsid w:val="00435F2E"/>
    <w:rsid w:val="00436070"/>
    <w:rsid w:val="004361AD"/>
    <w:rsid w:val="004367B8"/>
    <w:rsid w:val="0043688C"/>
    <w:rsid w:val="00436EF3"/>
    <w:rsid w:val="004370E8"/>
    <w:rsid w:val="00437685"/>
    <w:rsid w:val="00437852"/>
    <w:rsid w:val="00437B87"/>
    <w:rsid w:val="00440827"/>
    <w:rsid w:val="00441116"/>
    <w:rsid w:val="004414A4"/>
    <w:rsid w:val="004415A3"/>
    <w:rsid w:val="00441861"/>
    <w:rsid w:val="0044266F"/>
    <w:rsid w:val="00442FD2"/>
    <w:rsid w:val="00443873"/>
    <w:rsid w:val="00444125"/>
    <w:rsid w:val="0044583D"/>
    <w:rsid w:val="00445E2C"/>
    <w:rsid w:val="00446DC7"/>
    <w:rsid w:val="00447185"/>
    <w:rsid w:val="00447A05"/>
    <w:rsid w:val="00447D79"/>
    <w:rsid w:val="00450A2C"/>
    <w:rsid w:val="004519AE"/>
    <w:rsid w:val="00451C27"/>
    <w:rsid w:val="00451CAB"/>
    <w:rsid w:val="004520D9"/>
    <w:rsid w:val="004522DD"/>
    <w:rsid w:val="00452638"/>
    <w:rsid w:val="00453249"/>
    <w:rsid w:val="004534BC"/>
    <w:rsid w:val="00453A35"/>
    <w:rsid w:val="004544D3"/>
    <w:rsid w:val="0045566B"/>
    <w:rsid w:val="004559D2"/>
    <w:rsid w:val="0045605B"/>
    <w:rsid w:val="0045615C"/>
    <w:rsid w:val="004565F0"/>
    <w:rsid w:val="00456A8B"/>
    <w:rsid w:val="00457108"/>
    <w:rsid w:val="0045723A"/>
    <w:rsid w:val="00457652"/>
    <w:rsid w:val="00457843"/>
    <w:rsid w:val="00457858"/>
    <w:rsid w:val="0045795D"/>
    <w:rsid w:val="0045796F"/>
    <w:rsid w:val="00457B6E"/>
    <w:rsid w:val="00457D1D"/>
    <w:rsid w:val="00457F30"/>
    <w:rsid w:val="00460C3F"/>
    <w:rsid w:val="00460C40"/>
    <w:rsid w:val="004610B4"/>
    <w:rsid w:val="004618CF"/>
    <w:rsid w:val="00461BCF"/>
    <w:rsid w:val="00461F0C"/>
    <w:rsid w:val="004624DD"/>
    <w:rsid w:val="00462C88"/>
    <w:rsid w:val="00462E26"/>
    <w:rsid w:val="00463701"/>
    <w:rsid w:val="00463D88"/>
    <w:rsid w:val="004641F4"/>
    <w:rsid w:val="00464ED2"/>
    <w:rsid w:val="004650EC"/>
    <w:rsid w:val="004657CC"/>
    <w:rsid w:val="0046623A"/>
    <w:rsid w:val="00467420"/>
    <w:rsid w:val="00467E22"/>
    <w:rsid w:val="00467E6D"/>
    <w:rsid w:val="004701A8"/>
    <w:rsid w:val="0047041B"/>
    <w:rsid w:val="0047046B"/>
    <w:rsid w:val="00472246"/>
    <w:rsid w:val="00472FFC"/>
    <w:rsid w:val="0047313B"/>
    <w:rsid w:val="004734C0"/>
    <w:rsid w:val="0047384C"/>
    <w:rsid w:val="0047408C"/>
    <w:rsid w:val="004746FE"/>
    <w:rsid w:val="00474758"/>
    <w:rsid w:val="004747DB"/>
    <w:rsid w:val="004748F5"/>
    <w:rsid w:val="00474977"/>
    <w:rsid w:val="004749FF"/>
    <w:rsid w:val="00475AE8"/>
    <w:rsid w:val="00475EAF"/>
    <w:rsid w:val="00477027"/>
    <w:rsid w:val="004771EF"/>
    <w:rsid w:val="00477D00"/>
    <w:rsid w:val="00477DD7"/>
    <w:rsid w:val="004804F8"/>
    <w:rsid w:val="0048257F"/>
    <w:rsid w:val="0048281C"/>
    <w:rsid w:val="00483487"/>
    <w:rsid w:val="00483ADE"/>
    <w:rsid w:val="0048414A"/>
    <w:rsid w:val="004854B2"/>
    <w:rsid w:val="00485F0C"/>
    <w:rsid w:val="00485F76"/>
    <w:rsid w:val="004864D9"/>
    <w:rsid w:val="004864DF"/>
    <w:rsid w:val="004867C4"/>
    <w:rsid w:val="0048690A"/>
    <w:rsid w:val="00486CB6"/>
    <w:rsid w:val="00487F3F"/>
    <w:rsid w:val="004906B0"/>
    <w:rsid w:val="004912F8"/>
    <w:rsid w:val="0049139F"/>
    <w:rsid w:val="00491959"/>
    <w:rsid w:val="00491DA4"/>
    <w:rsid w:val="004920EC"/>
    <w:rsid w:val="004932F4"/>
    <w:rsid w:val="004934B9"/>
    <w:rsid w:val="004938B6"/>
    <w:rsid w:val="00493AE4"/>
    <w:rsid w:val="004941EE"/>
    <w:rsid w:val="0049477E"/>
    <w:rsid w:val="00494BEE"/>
    <w:rsid w:val="00494CD0"/>
    <w:rsid w:val="00495756"/>
    <w:rsid w:val="004967D7"/>
    <w:rsid w:val="00496CB8"/>
    <w:rsid w:val="00496F9F"/>
    <w:rsid w:val="004972D3"/>
    <w:rsid w:val="00497C64"/>
    <w:rsid w:val="00497FBB"/>
    <w:rsid w:val="004A083C"/>
    <w:rsid w:val="004A0860"/>
    <w:rsid w:val="004A0D18"/>
    <w:rsid w:val="004A1542"/>
    <w:rsid w:val="004A173D"/>
    <w:rsid w:val="004A25D5"/>
    <w:rsid w:val="004A2A1D"/>
    <w:rsid w:val="004A3034"/>
    <w:rsid w:val="004A339C"/>
    <w:rsid w:val="004A387B"/>
    <w:rsid w:val="004A4519"/>
    <w:rsid w:val="004A518C"/>
    <w:rsid w:val="004A555B"/>
    <w:rsid w:val="004A5CF0"/>
    <w:rsid w:val="004A5F63"/>
    <w:rsid w:val="004A6275"/>
    <w:rsid w:val="004A65BC"/>
    <w:rsid w:val="004A6984"/>
    <w:rsid w:val="004A72E6"/>
    <w:rsid w:val="004A7332"/>
    <w:rsid w:val="004A75DB"/>
    <w:rsid w:val="004A77E5"/>
    <w:rsid w:val="004A7C83"/>
    <w:rsid w:val="004B12BB"/>
    <w:rsid w:val="004B28D7"/>
    <w:rsid w:val="004B2EA8"/>
    <w:rsid w:val="004B3156"/>
    <w:rsid w:val="004B3234"/>
    <w:rsid w:val="004B3303"/>
    <w:rsid w:val="004B374B"/>
    <w:rsid w:val="004B4551"/>
    <w:rsid w:val="004B4A9B"/>
    <w:rsid w:val="004B515E"/>
    <w:rsid w:val="004B5487"/>
    <w:rsid w:val="004B56A3"/>
    <w:rsid w:val="004B6773"/>
    <w:rsid w:val="004B6B05"/>
    <w:rsid w:val="004B6B76"/>
    <w:rsid w:val="004B6B7F"/>
    <w:rsid w:val="004B6BF1"/>
    <w:rsid w:val="004B6D7A"/>
    <w:rsid w:val="004B7328"/>
    <w:rsid w:val="004B736B"/>
    <w:rsid w:val="004B7491"/>
    <w:rsid w:val="004B7596"/>
    <w:rsid w:val="004B79C7"/>
    <w:rsid w:val="004B7BCC"/>
    <w:rsid w:val="004B7FF3"/>
    <w:rsid w:val="004C05B8"/>
    <w:rsid w:val="004C09E4"/>
    <w:rsid w:val="004C1C5E"/>
    <w:rsid w:val="004C2D55"/>
    <w:rsid w:val="004C4653"/>
    <w:rsid w:val="004C4875"/>
    <w:rsid w:val="004C50BC"/>
    <w:rsid w:val="004C51C8"/>
    <w:rsid w:val="004C56A9"/>
    <w:rsid w:val="004C62D2"/>
    <w:rsid w:val="004C6382"/>
    <w:rsid w:val="004C6F88"/>
    <w:rsid w:val="004C7DF6"/>
    <w:rsid w:val="004D0EF7"/>
    <w:rsid w:val="004D17C9"/>
    <w:rsid w:val="004D18E4"/>
    <w:rsid w:val="004D2223"/>
    <w:rsid w:val="004D2307"/>
    <w:rsid w:val="004D236F"/>
    <w:rsid w:val="004D240F"/>
    <w:rsid w:val="004D2878"/>
    <w:rsid w:val="004D2942"/>
    <w:rsid w:val="004D2A1C"/>
    <w:rsid w:val="004D2D2E"/>
    <w:rsid w:val="004D339B"/>
    <w:rsid w:val="004D3AD8"/>
    <w:rsid w:val="004D3BFA"/>
    <w:rsid w:val="004D4008"/>
    <w:rsid w:val="004D4132"/>
    <w:rsid w:val="004D67D9"/>
    <w:rsid w:val="004D6910"/>
    <w:rsid w:val="004D73C2"/>
    <w:rsid w:val="004E0338"/>
    <w:rsid w:val="004E09E1"/>
    <w:rsid w:val="004E0FDC"/>
    <w:rsid w:val="004E0FED"/>
    <w:rsid w:val="004E1CFC"/>
    <w:rsid w:val="004E27F9"/>
    <w:rsid w:val="004E2A14"/>
    <w:rsid w:val="004E2AC4"/>
    <w:rsid w:val="004E396C"/>
    <w:rsid w:val="004E3E98"/>
    <w:rsid w:val="004E441D"/>
    <w:rsid w:val="004E51B1"/>
    <w:rsid w:val="004E51DB"/>
    <w:rsid w:val="004E55C5"/>
    <w:rsid w:val="004E6150"/>
    <w:rsid w:val="004E6D0D"/>
    <w:rsid w:val="004E6ED2"/>
    <w:rsid w:val="004E728D"/>
    <w:rsid w:val="004E7450"/>
    <w:rsid w:val="004E74F3"/>
    <w:rsid w:val="004E77C7"/>
    <w:rsid w:val="004E7BE3"/>
    <w:rsid w:val="004F0023"/>
    <w:rsid w:val="004F02B2"/>
    <w:rsid w:val="004F0A27"/>
    <w:rsid w:val="004F0C89"/>
    <w:rsid w:val="004F0EB2"/>
    <w:rsid w:val="004F1D5E"/>
    <w:rsid w:val="004F20FC"/>
    <w:rsid w:val="004F27B1"/>
    <w:rsid w:val="004F2CCC"/>
    <w:rsid w:val="004F3129"/>
    <w:rsid w:val="004F31BB"/>
    <w:rsid w:val="004F36C9"/>
    <w:rsid w:val="004F38D6"/>
    <w:rsid w:val="004F3CA6"/>
    <w:rsid w:val="004F3D75"/>
    <w:rsid w:val="004F46B0"/>
    <w:rsid w:val="004F46FD"/>
    <w:rsid w:val="004F4776"/>
    <w:rsid w:val="004F4869"/>
    <w:rsid w:val="004F5B46"/>
    <w:rsid w:val="004F6043"/>
    <w:rsid w:val="004F6750"/>
    <w:rsid w:val="004F67F1"/>
    <w:rsid w:val="004F72D2"/>
    <w:rsid w:val="004F734D"/>
    <w:rsid w:val="004F7ACF"/>
    <w:rsid w:val="004F7EC8"/>
    <w:rsid w:val="00500EAE"/>
    <w:rsid w:val="00501D6C"/>
    <w:rsid w:val="00503943"/>
    <w:rsid w:val="0050406D"/>
    <w:rsid w:val="00504564"/>
    <w:rsid w:val="00504C14"/>
    <w:rsid w:val="005051D3"/>
    <w:rsid w:val="0050602E"/>
    <w:rsid w:val="005060C1"/>
    <w:rsid w:val="00506957"/>
    <w:rsid w:val="00506E87"/>
    <w:rsid w:val="005077FA"/>
    <w:rsid w:val="00507951"/>
    <w:rsid w:val="00507D35"/>
    <w:rsid w:val="00507EC4"/>
    <w:rsid w:val="00510C57"/>
    <w:rsid w:val="0051118F"/>
    <w:rsid w:val="00511C2B"/>
    <w:rsid w:val="00511D2B"/>
    <w:rsid w:val="00511E5E"/>
    <w:rsid w:val="00512436"/>
    <w:rsid w:val="00512FD3"/>
    <w:rsid w:val="00513EB9"/>
    <w:rsid w:val="005141CE"/>
    <w:rsid w:val="005141EA"/>
    <w:rsid w:val="00514ED0"/>
    <w:rsid w:val="00514FDA"/>
    <w:rsid w:val="005151F7"/>
    <w:rsid w:val="005154BA"/>
    <w:rsid w:val="00515766"/>
    <w:rsid w:val="00515803"/>
    <w:rsid w:val="00515BAC"/>
    <w:rsid w:val="00515D24"/>
    <w:rsid w:val="00516136"/>
    <w:rsid w:val="00516B31"/>
    <w:rsid w:val="00517013"/>
    <w:rsid w:val="0052020E"/>
    <w:rsid w:val="00520225"/>
    <w:rsid w:val="00520506"/>
    <w:rsid w:val="005206E9"/>
    <w:rsid w:val="00521146"/>
    <w:rsid w:val="00521733"/>
    <w:rsid w:val="00521866"/>
    <w:rsid w:val="00522153"/>
    <w:rsid w:val="00522213"/>
    <w:rsid w:val="00522605"/>
    <w:rsid w:val="0052299A"/>
    <w:rsid w:val="005247E1"/>
    <w:rsid w:val="005247EE"/>
    <w:rsid w:val="00524AEF"/>
    <w:rsid w:val="00524D55"/>
    <w:rsid w:val="0052584B"/>
    <w:rsid w:val="00525B87"/>
    <w:rsid w:val="0052660B"/>
    <w:rsid w:val="00526817"/>
    <w:rsid w:val="00526AD7"/>
    <w:rsid w:val="0052779B"/>
    <w:rsid w:val="00527AC0"/>
    <w:rsid w:val="00527CD8"/>
    <w:rsid w:val="00527DC6"/>
    <w:rsid w:val="005300A1"/>
    <w:rsid w:val="00530846"/>
    <w:rsid w:val="00530E08"/>
    <w:rsid w:val="00531248"/>
    <w:rsid w:val="00531530"/>
    <w:rsid w:val="00531681"/>
    <w:rsid w:val="00531C3B"/>
    <w:rsid w:val="005321F1"/>
    <w:rsid w:val="00532BA8"/>
    <w:rsid w:val="00532CF0"/>
    <w:rsid w:val="00532D8C"/>
    <w:rsid w:val="005335E2"/>
    <w:rsid w:val="00533874"/>
    <w:rsid w:val="00533876"/>
    <w:rsid w:val="005346FE"/>
    <w:rsid w:val="00534B24"/>
    <w:rsid w:val="00534DF5"/>
    <w:rsid w:val="00535B9D"/>
    <w:rsid w:val="005360B3"/>
    <w:rsid w:val="0053615F"/>
    <w:rsid w:val="00536D03"/>
    <w:rsid w:val="0053787D"/>
    <w:rsid w:val="00537B94"/>
    <w:rsid w:val="00537C70"/>
    <w:rsid w:val="00537D1F"/>
    <w:rsid w:val="0054001C"/>
    <w:rsid w:val="005406D7"/>
    <w:rsid w:val="00540A6B"/>
    <w:rsid w:val="00540B5D"/>
    <w:rsid w:val="00541361"/>
    <w:rsid w:val="00541459"/>
    <w:rsid w:val="005414D9"/>
    <w:rsid w:val="005415FD"/>
    <w:rsid w:val="0054169A"/>
    <w:rsid w:val="00541AAF"/>
    <w:rsid w:val="005423AA"/>
    <w:rsid w:val="005424E7"/>
    <w:rsid w:val="00542AEE"/>
    <w:rsid w:val="00542E73"/>
    <w:rsid w:val="00542F0D"/>
    <w:rsid w:val="00542FA1"/>
    <w:rsid w:val="00543008"/>
    <w:rsid w:val="00543054"/>
    <w:rsid w:val="00543A1F"/>
    <w:rsid w:val="00543E6A"/>
    <w:rsid w:val="005441F2"/>
    <w:rsid w:val="005444C4"/>
    <w:rsid w:val="00545CDE"/>
    <w:rsid w:val="0054613E"/>
    <w:rsid w:val="00546155"/>
    <w:rsid w:val="00547810"/>
    <w:rsid w:val="00550762"/>
    <w:rsid w:val="00550C1B"/>
    <w:rsid w:val="00550F5D"/>
    <w:rsid w:val="00550FF5"/>
    <w:rsid w:val="00551276"/>
    <w:rsid w:val="00551565"/>
    <w:rsid w:val="00551F81"/>
    <w:rsid w:val="00552284"/>
    <w:rsid w:val="0055238D"/>
    <w:rsid w:val="005523E2"/>
    <w:rsid w:val="005524B2"/>
    <w:rsid w:val="00552931"/>
    <w:rsid w:val="005529AA"/>
    <w:rsid w:val="00552CB2"/>
    <w:rsid w:val="00552E25"/>
    <w:rsid w:val="00552F4F"/>
    <w:rsid w:val="005531D0"/>
    <w:rsid w:val="0055336D"/>
    <w:rsid w:val="005536FC"/>
    <w:rsid w:val="00553D4B"/>
    <w:rsid w:val="00553F77"/>
    <w:rsid w:val="00555006"/>
    <w:rsid w:val="00555D98"/>
    <w:rsid w:val="00557857"/>
    <w:rsid w:val="00557A20"/>
    <w:rsid w:val="00557AEA"/>
    <w:rsid w:val="00557F2A"/>
    <w:rsid w:val="00557F32"/>
    <w:rsid w:val="00557F83"/>
    <w:rsid w:val="0056038A"/>
    <w:rsid w:val="0056095C"/>
    <w:rsid w:val="00561C8B"/>
    <w:rsid w:val="00562858"/>
    <w:rsid w:val="00562CD5"/>
    <w:rsid w:val="005633B3"/>
    <w:rsid w:val="005634A8"/>
    <w:rsid w:val="005638FB"/>
    <w:rsid w:val="0056390F"/>
    <w:rsid w:val="005639C8"/>
    <w:rsid w:val="005639CC"/>
    <w:rsid w:val="00564044"/>
    <w:rsid w:val="00564846"/>
    <w:rsid w:val="0056491B"/>
    <w:rsid w:val="00564D92"/>
    <w:rsid w:val="00564EA9"/>
    <w:rsid w:val="005655A8"/>
    <w:rsid w:val="00565BA4"/>
    <w:rsid w:val="005665A6"/>
    <w:rsid w:val="00566736"/>
    <w:rsid w:val="00566994"/>
    <w:rsid w:val="0056709A"/>
    <w:rsid w:val="0056795A"/>
    <w:rsid w:val="005679F5"/>
    <w:rsid w:val="00570014"/>
    <w:rsid w:val="0057009E"/>
    <w:rsid w:val="00570350"/>
    <w:rsid w:val="00570AAE"/>
    <w:rsid w:val="00570C4B"/>
    <w:rsid w:val="00570CEF"/>
    <w:rsid w:val="00572424"/>
    <w:rsid w:val="00572ABD"/>
    <w:rsid w:val="00573A68"/>
    <w:rsid w:val="00573E3E"/>
    <w:rsid w:val="00574EA2"/>
    <w:rsid w:val="00575252"/>
    <w:rsid w:val="00575DD8"/>
    <w:rsid w:val="00576054"/>
    <w:rsid w:val="00576426"/>
    <w:rsid w:val="005772FA"/>
    <w:rsid w:val="00577731"/>
    <w:rsid w:val="005808D4"/>
    <w:rsid w:val="00580910"/>
    <w:rsid w:val="00580CFD"/>
    <w:rsid w:val="00581CB4"/>
    <w:rsid w:val="005824AC"/>
    <w:rsid w:val="00583AAF"/>
    <w:rsid w:val="00583D39"/>
    <w:rsid w:val="005840E2"/>
    <w:rsid w:val="0058487F"/>
    <w:rsid w:val="005858A9"/>
    <w:rsid w:val="00585AE0"/>
    <w:rsid w:val="00586025"/>
    <w:rsid w:val="0058632C"/>
    <w:rsid w:val="0058691A"/>
    <w:rsid w:val="0058699D"/>
    <w:rsid w:val="00587335"/>
    <w:rsid w:val="00587C40"/>
    <w:rsid w:val="00587C6D"/>
    <w:rsid w:val="00587CB6"/>
    <w:rsid w:val="00590632"/>
    <w:rsid w:val="005909EB"/>
    <w:rsid w:val="00590FEE"/>
    <w:rsid w:val="00591763"/>
    <w:rsid w:val="0059182E"/>
    <w:rsid w:val="00592480"/>
    <w:rsid w:val="0059291A"/>
    <w:rsid w:val="005931F4"/>
    <w:rsid w:val="005934CF"/>
    <w:rsid w:val="00593AA6"/>
    <w:rsid w:val="00594565"/>
    <w:rsid w:val="00594C09"/>
    <w:rsid w:val="00594D71"/>
    <w:rsid w:val="0059588D"/>
    <w:rsid w:val="00595A3C"/>
    <w:rsid w:val="00596343"/>
    <w:rsid w:val="00596766"/>
    <w:rsid w:val="00596925"/>
    <w:rsid w:val="00596A85"/>
    <w:rsid w:val="00596E0B"/>
    <w:rsid w:val="00596EF8"/>
    <w:rsid w:val="00597406"/>
    <w:rsid w:val="00597AEF"/>
    <w:rsid w:val="00597DAB"/>
    <w:rsid w:val="00597FCF"/>
    <w:rsid w:val="005A08C6"/>
    <w:rsid w:val="005A0E7A"/>
    <w:rsid w:val="005A18BD"/>
    <w:rsid w:val="005A2973"/>
    <w:rsid w:val="005A397A"/>
    <w:rsid w:val="005A3F9A"/>
    <w:rsid w:val="005A4101"/>
    <w:rsid w:val="005A4338"/>
    <w:rsid w:val="005A7C7D"/>
    <w:rsid w:val="005B017F"/>
    <w:rsid w:val="005B11EF"/>
    <w:rsid w:val="005B15ED"/>
    <w:rsid w:val="005B1A58"/>
    <w:rsid w:val="005B2424"/>
    <w:rsid w:val="005B2932"/>
    <w:rsid w:val="005B2E16"/>
    <w:rsid w:val="005B2FC7"/>
    <w:rsid w:val="005B2FED"/>
    <w:rsid w:val="005B40E6"/>
    <w:rsid w:val="005B43AC"/>
    <w:rsid w:val="005B43EB"/>
    <w:rsid w:val="005B44D7"/>
    <w:rsid w:val="005B5693"/>
    <w:rsid w:val="005B5D5B"/>
    <w:rsid w:val="005B6638"/>
    <w:rsid w:val="005B6705"/>
    <w:rsid w:val="005B68E4"/>
    <w:rsid w:val="005B693F"/>
    <w:rsid w:val="005B6E73"/>
    <w:rsid w:val="005B6F14"/>
    <w:rsid w:val="005B7018"/>
    <w:rsid w:val="005B709F"/>
    <w:rsid w:val="005B70DC"/>
    <w:rsid w:val="005B7178"/>
    <w:rsid w:val="005C0699"/>
    <w:rsid w:val="005C0715"/>
    <w:rsid w:val="005C086E"/>
    <w:rsid w:val="005C1406"/>
    <w:rsid w:val="005C1466"/>
    <w:rsid w:val="005C1A5E"/>
    <w:rsid w:val="005C1D1C"/>
    <w:rsid w:val="005C216D"/>
    <w:rsid w:val="005C283C"/>
    <w:rsid w:val="005C2EA7"/>
    <w:rsid w:val="005C30DA"/>
    <w:rsid w:val="005C37E8"/>
    <w:rsid w:val="005C38E3"/>
    <w:rsid w:val="005C3CEB"/>
    <w:rsid w:val="005C4C4E"/>
    <w:rsid w:val="005C64A8"/>
    <w:rsid w:val="005C6BB6"/>
    <w:rsid w:val="005C7108"/>
    <w:rsid w:val="005C7238"/>
    <w:rsid w:val="005D03B9"/>
    <w:rsid w:val="005D0C26"/>
    <w:rsid w:val="005D0C6E"/>
    <w:rsid w:val="005D163C"/>
    <w:rsid w:val="005D1719"/>
    <w:rsid w:val="005D1A16"/>
    <w:rsid w:val="005D1AC5"/>
    <w:rsid w:val="005D1D7D"/>
    <w:rsid w:val="005D21EF"/>
    <w:rsid w:val="005D2339"/>
    <w:rsid w:val="005D330D"/>
    <w:rsid w:val="005D3744"/>
    <w:rsid w:val="005D3819"/>
    <w:rsid w:val="005D3D2D"/>
    <w:rsid w:val="005D4517"/>
    <w:rsid w:val="005D4673"/>
    <w:rsid w:val="005D4B84"/>
    <w:rsid w:val="005D501E"/>
    <w:rsid w:val="005D5095"/>
    <w:rsid w:val="005D560C"/>
    <w:rsid w:val="005D5991"/>
    <w:rsid w:val="005D5BCC"/>
    <w:rsid w:val="005D6165"/>
    <w:rsid w:val="005D6438"/>
    <w:rsid w:val="005D6533"/>
    <w:rsid w:val="005D6A05"/>
    <w:rsid w:val="005D6AE8"/>
    <w:rsid w:val="005D6E1D"/>
    <w:rsid w:val="005D7183"/>
    <w:rsid w:val="005D74E6"/>
    <w:rsid w:val="005D7F37"/>
    <w:rsid w:val="005E0B6B"/>
    <w:rsid w:val="005E0D8D"/>
    <w:rsid w:val="005E1237"/>
    <w:rsid w:val="005E14E0"/>
    <w:rsid w:val="005E1851"/>
    <w:rsid w:val="005E1B1F"/>
    <w:rsid w:val="005E1B8F"/>
    <w:rsid w:val="005E1E85"/>
    <w:rsid w:val="005E2568"/>
    <w:rsid w:val="005E2585"/>
    <w:rsid w:val="005E2833"/>
    <w:rsid w:val="005E2B60"/>
    <w:rsid w:val="005E2C21"/>
    <w:rsid w:val="005E359A"/>
    <w:rsid w:val="005E3EF3"/>
    <w:rsid w:val="005E4624"/>
    <w:rsid w:val="005E47D8"/>
    <w:rsid w:val="005E498D"/>
    <w:rsid w:val="005E4C6F"/>
    <w:rsid w:val="005E529A"/>
    <w:rsid w:val="005E5AA3"/>
    <w:rsid w:val="005E6295"/>
    <w:rsid w:val="005E64F4"/>
    <w:rsid w:val="005E66D1"/>
    <w:rsid w:val="005E7347"/>
    <w:rsid w:val="005E734B"/>
    <w:rsid w:val="005E74A3"/>
    <w:rsid w:val="005E75FB"/>
    <w:rsid w:val="005E7CC2"/>
    <w:rsid w:val="005E7D98"/>
    <w:rsid w:val="005F00DD"/>
    <w:rsid w:val="005F0361"/>
    <w:rsid w:val="005F0E16"/>
    <w:rsid w:val="005F1913"/>
    <w:rsid w:val="005F30B5"/>
    <w:rsid w:val="005F338F"/>
    <w:rsid w:val="005F3BFC"/>
    <w:rsid w:val="005F3D93"/>
    <w:rsid w:val="005F40E8"/>
    <w:rsid w:val="005F454F"/>
    <w:rsid w:val="005F4848"/>
    <w:rsid w:val="005F503D"/>
    <w:rsid w:val="005F536F"/>
    <w:rsid w:val="005F5463"/>
    <w:rsid w:val="005F5692"/>
    <w:rsid w:val="005F5A85"/>
    <w:rsid w:val="005F7AF0"/>
    <w:rsid w:val="00600211"/>
    <w:rsid w:val="00600D24"/>
    <w:rsid w:val="00601536"/>
    <w:rsid w:val="006018A3"/>
    <w:rsid w:val="0060191B"/>
    <w:rsid w:val="00601B88"/>
    <w:rsid w:val="006021A9"/>
    <w:rsid w:val="00602616"/>
    <w:rsid w:val="0060273B"/>
    <w:rsid w:val="00603386"/>
    <w:rsid w:val="00603449"/>
    <w:rsid w:val="00603FD9"/>
    <w:rsid w:val="00604647"/>
    <w:rsid w:val="00604739"/>
    <w:rsid w:val="0060490F"/>
    <w:rsid w:val="006054F8"/>
    <w:rsid w:val="00605E4C"/>
    <w:rsid w:val="006060DC"/>
    <w:rsid w:val="006060FC"/>
    <w:rsid w:val="0060673B"/>
    <w:rsid w:val="00606756"/>
    <w:rsid w:val="00606C3C"/>
    <w:rsid w:val="00607068"/>
    <w:rsid w:val="0060717F"/>
    <w:rsid w:val="006077BA"/>
    <w:rsid w:val="00610336"/>
    <w:rsid w:val="00610440"/>
    <w:rsid w:val="00610773"/>
    <w:rsid w:val="006116FE"/>
    <w:rsid w:val="00611873"/>
    <w:rsid w:val="006119E9"/>
    <w:rsid w:val="00611C01"/>
    <w:rsid w:val="00611FA9"/>
    <w:rsid w:val="006123B6"/>
    <w:rsid w:val="006125E6"/>
    <w:rsid w:val="00612BB3"/>
    <w:rsid w:val="00612CF7"/>
    <w:rsid w:val="00612E6B"/>
    <w:rsid w:val="00613207"/>
    <w:rsid w:val="00613A66"/>
    <w:rsid w:val="0061402A"/>
    <w:rsid w:val="00614293"/>
    <w:rsid w:val="006143A1"/>
    <w:rsid w:val="006148D9"/>
    <w:rsid w:val="00614CA1"/>
    <w:rsid w:val="0061522B"/>
    <w:rsid w:val="00615C6D"/>
    <w:rsid w:val="00616D2D"/>
    <w:rsid w:val="00616DE3"/>
    <w:rsid w:val="006170DA"/>
    <w:rsid w:val="00617A96"/>
    <w:rsid w:val="00617B1F"/>
    <w:rsid w:val="00620D63"/>
    <w:rsid w:val="00621801"/>
    <w:rsid w:val="00621C3B"/>
    <w:rsid w:val="00621E63"/>
    <w:rsid w:val="006221A2"/>
    <w:rsid w:val="0062249A"/>
    <w:rsid w:val="00622690"/>
    <w:rsid w:val="006232A4"/>
    <w:rsid w:val="00624CA6"/>
    <w:rsid w:val="00624D7C"/>
    <w:rsid w:val="00624E59"/>
    <w:rsid w:val="00625326"/>
    <w:rsid w:val="00625FC5"/>
    <w:rsid w:val="00626DFB"/>
    <w:rsid w:val="0062732C"/>
    <w:rsid w:val="0062769E"/>
    <w:rsid w:val="00630A90"/>
    <w:rsid w:val="00630DDA"/>
    <w:rsid w:val="00631ECC"/>
    <w:rsid w:val="0063270C"/>
    <w:rsid w:val="006327CE"/>
    <w:rsid w:val="006330B7"/>
    <w:rsid w:val="00633730"/>
    <w:rsid w:val="00633C0C"/>
    <w:rsid w:val="00633E34"/>
    <w:rsid w:val="00633E5B"/>
    <w:rsid w:val="00633F55"/>
    <w:rsid w:val="00634199"/>
    <w:rsid w:val="006342EE"/>
    <w:rsid w:val="0063430C"/>
    <w:rsid w:val="006343D1"/>
    <w:rsid w:val="006345AB"/>
    <w:rsid w:val="0063482A"/>
    <w:rsid w:val="0063508F"/>
    <w:rsid w:val="00635452"/>
    <w:rsid w:val="0063554A"/>
    <w:rsid w:val="00635868"/>
    <w:rsid w:val="00635A36"/>
    <w:rsid w:val="00637188"/>
    <w:rsid w:val="00637D17"/>
    <w:rsid w:val="00637F92"/>
    <w:rsid w:val="006407D9"/>
    <w:rsid w:val="00641719"/>
    <w:rsid w:val="00641794"/>
    <w:rsid w:val="0064247A"/>
    <w:rsid w:val="00642881"/>
    <w:rsid w:val="00642C26"/>
    <w:rsid w:val="00642E6F"/>
    <w:rsid w:val="00643120"/>
    <w:rsid w:val="00643234"/>
    <w:rsid w:val="006439A1"/>
    <w:rsid w:val="00643EB1"/>
    <w:rsid w:val="00644672"/>
    <w:rsid w:val="00644882"/>
    <w:rsid w:val="00644FCF"/>
    <w:rsid w:val="0064547D"/>
    <w:rsid w:val="00645CDD"/>
    <w:rsid w:val="00645D6A"/>
    <w:rsid w:val="006460C1"/>
    <w:rsid w:val="0064677E"/>
    <w:rsid w:val="006467B2"/>
    <w:rsid w:val="00647F05"/>
    <w:rsid w:val="006503A5"/>
    <w:rsid w:val="00651293"/>
    <w:rsid w:val="00651BA7"/>
    <w:rsid w:val="00651F22"/>
    <w:rsid w:val="00651F7C"/>
    <w:rsid w:val="0065222B"/>
    <w:rsid w:val="0065267F"/>
    <w:rsid w:val="0065323F"/>
    <w:rsid w:val="00653594"/>
    <w:rsid w:val="00653709"/>
    <w:rsid w:val="00653DC8"/>
    <w:rsid w:val="00654129"/>
    <w:rsid w:val="006546E9"/>
    <w:rsid w:val="006549D0"/>
    <w:rsid w:val="00654A31"/>
    <w:rsid w:val="0065521C"/>
    <w:rsid w:val="00655417"/>
    <w:rsid w:val="006566AA"/>
    <w:rsid w:val="006568F8"/>
    <w:rsid w:val="00656947"/>
    <w:rsid w:val="00656C63"/>
    <w:rsid w:val="00656F96"/>
    <w:rsid w:val="00657225"/>
    <w:rsid w:val="006576B4"/>
    <w:rsid w:val="006577EB"/>
    <w:rsid w:val="00657832"/>
    <w:rsid w:val="00660233"/>
    <w:rsid w:val="006602F0"/>
    <w:rsid w:val="00660501"/>
    <w:rsid w:val="00660AB4"/>
    <w:rsid w:val="00660AF2"/>
    <w:rsid w:val="00660CBB"/>
    <w:rsid w:val="00661D35"/>
    <w:rsid w:val="006621D1"/>
    <w:rsid w:val="006630E8"/>
    <w:rsid w:val="006634CA"/>
    <w:rsid w:val="0066368D"/>
    <w:rsid w:val="006636B3"/>
    <w:rsid w:val="00663B9B"/>
    <w:rsid w:val="00664668"/>
    <w:rsid w:val="00664FD4"/>
    <w:rsid w:val="00665DA3"/>
    <w:rsid w:val="00666B0B"/>
    <w:rsid w:val="0066708C"/>
    <w:rsid w:val="0067087D"/>
    <w:rsid w:val="00670B26"/>
    <w:rsid w:val="0067182D"/>
    <w:rsid w:val="00671D77"/>
    <w:rsid w:val="006722B0"/>
    <w:rsid w:val="0067301D"/>
    <w:rsid w:val="0067326F"/>
    <w:rsid w:val="00673795"/>
    <w:rsid w:val="006739CF"/>
    <w:rsid w:val="00673DB7"/>
    <w:rsid w:val="006743AC"/>
    <w:rsid w:val="00674400"/>
    <w:rsid w:val="006761A8"/>
    <w:rsid w:val="0067665A"/>
    <w:rsid w:val="00676A45"/>
    <w:rsid w:val="00676B15"/>
    <w:rsid w:val="0067783D"/>
    <w:rsid w:val="00677DA6"/>
    <w:rsid w:val="0068064E"/>
    <w:rsid w:val="00680B99"/>
    <w:rsid w:val="00680F43"/>
    <w:rsid w:val="00680FF8"/>
    <w:rsid w:val="00681437"/>
    <w:rsid w:val="00681740"/>
    <w:rsid w:val="006819ED"/>
    <w:rsid w:val="00681AED"/>
    <w:rsid w:val="0068232F"/>
    <w:rsid w:val="00682428"/>
    <w:rsid w:val="006835A7"/>
    <w:rsid w:val="006836E7"/>
    <w:rsid w:val="0068396A"/>
    <w:rsid w:val="00683ED2"/>
    <w:rsid w:val="00683F3D"/>
    <w:rsid w:val="00683FB6"/>
    <w:rsid w:val="00684192"/>
    <w:rsid w:val="00684871"/>
    <w:rsid w:val="00684A0A"/>
    <w:rsid w:val="00685562"/>
    <w:rsid w:val="00685639"/>
    <w:rsid w:val="006859B1"/>
    <w:rsid w:val="00685E12"/>
    <w:rsid w:val="00685E71"/>
    <w:rsid w:val="00687042"/>
    <w:rsid w:val="00687D51"/>
    <w:rsid w:val="0069007E"/>
    <w:rsid w:val="006901C6"/>
    <w:rsid w:val="00690275"/>
    <w:rsid w:val="006907E5"/>
    <w:rsid w:val="006909CD"/>
    <w:rsid w:val="00690D78"/>
    <w:rsid w:val="00691E71"/>
    <w:rsid w:val="006925DB"/>
    <w:rsid w:val="006928C7"/>
    <w:rsid w:val="006929A8"/>
    <w:rsid w:val="00692D06"/>
    <w:rsid w:val="00692D9A"/>
    <w:rsid w:val="00693059"/>
    <w:rsid w:val="006936CD"/>
    <w:rsid w:val="00693E63"/>
    <w:rsid w:val="00694144"/>
    <w:rsid w:val="00695215"/>
    <w:rsid w:val="006956AB"/>
    <w:rsid w:val="00695AE9"/>
    <w:rsid w:val="006965B9"/>
    <w:rsid w:val="006966FD"/>
    <w:rsid w:val="006979DB"/>
    <w:rsid w:val="00697A33"/>
    <w:rsid w:val="006A0663"/>
    <w:rsid w:val="006A0B5C"/>
    <w:rsid w:val="006A11C7"/>
    <w:rsid w:val="006A14DC"/>
    <w:rsid w:val="006A1683"/>
    <w:rsid w:val="006A217F"/>
    <w:rsid w:val="006A23D6"/>
    <w:rsid w:val="006A2F93"/>
    <w:rsid w:val="006A338A"/>
    <w:rsid w:val="006A3ACA"/>
    <w:rsid w:val="006A3AEB"/>
    <w:rsid w:val="006A44B0"/>
    <w:rsid w:val="006A46BD"/>
    <w:rsid w:val="006A4B20"/>
    <w:rsid w:val="006A4D62"/>
    <w:rsid w:val="006A4D82"/>
    <w:rsid w:val="006A6205"/>
    <w:rsid w:val="006A7768"/>
    <w:rsid w:val="006A7B95"/>
    <w:rsid w:val="006B0C25"/>
    <w:rsid w:val="006B0E6C"/>
    <w:rsid w:val="006B12F2"/>
    <w:rsid w:val="006B1C58"/>
    <w:rsid w:val="006B2198"/>
    <w:rsid w:val="006B2291"/>
    <w:rsid w:val="006B2662"/>
    <w:rsid w:val="006B3239"/>
    <w:rsid w:val="006B33A8"/>
    <w:rsid w:val="006B3496"/>
    <w:rsid w:val="006B3E0C"/>
    <w:rsid w:val="006B42D8"/>
    <w:rsid w:val="006B45ED"/>
    <w:rsid w:val="006B5BA3"/>
    <w:rsid w:val="006B5D96"/>
    <w:rsid w:val="006B5DC3"/>
    <w:rsid w:val="006B62C6"/>
    <w:rsid w:val="006B6560"/>
    <w:rsid w:val="006B7693"/>
    <w:rsid w:val="006C060F"/>
    <w:rsid w:val="006C0C37"/>
    <w:rsid w:val="006C14DD"/>
    <w:rsid w:val="006C1C8A"/>
    <w:rsid w:val="006C1E59"/>
    <w:rsid w:val="006C2152"/>
    <w:rsid w:val="006C2205"/>
    <w:rsid w:val="006C2C30"/>
    <w:rsid w:val="006C3C62"/>
    <w:rsid w:val="006C3CC7"/>
    <w:rsid w:val="006C4107"/>
    <w:rsid w:val="006C47BC"/>
    <w:rsid w:val="006C4DE2"/>
    <w:rsid w:val="006C4DFD"/>
    <w:rsid w:val="006C56A8"/>
    <w:rsid w:val="006C58AA"/>
    <w:rsid w:val="006C59A1"/>
    <w:rsid w:val="006C5BBC"/>
    <w:rsid w:val="006C5D51"/>
    <w:rsid w:val="006C636B"/>
    <w:rsid w:val="006C661A"/>
    <w:rsid w:val="006C6B48"/>
    <w:rsid w:val="006C7437"/>
    <w:rsid w:val="006D003C"/>
    <w:rsid w:val="006D0203"/>
    <w:rsid w:val="006D0C08"/>
    <w:rsid w:val="006D160D"/>
    <w:rsid w:val="006D2988"/>
    <w:rsid w:val="006D3789"/>
    <w:rsid w:val="006D3AE7"/>
    <w:rsid w:val="006D4C2F"/>
    <w:rsid w:val="006D4DC2"/>
    <w:rsid w:val="006D4F35"/>
    <w:rsid w:val="006D4F90"/>
    <w:rsid w:val="006D52DC"/>
    <w:rsid w:val="006D571F"/>
    <w:rsid w:val="006D5F92"/>
    <w:rsid w:val="006D6A7B"/>
    <w:rsid w:val="006D6FC0"/>
    <w:rsid w:val="006D76D6"/>
    <w:rsid w:val="006D7BEB"/>
    <w:rsid w:val="006D7DC8"/>
    <w:rsid w:val="006E0BBC"/>
    <w:rsid w:val="006E0CFB"/>
    <w:rsid w:val="006E0EA4"/>
    <w:rsid w:val="006E18F6"/>
    <w:rsid w:val="006E22EF"/>
    <w:rsid w:val="006E2AC0"/>
    <w:rsid w:val="006E2FA1"/>
    <w:rsid w:val="006E31FA"/>
    <w:rsid w:val="006E3202"/>
    <w:rsid w:val="006E32B7"/>
    <w:rsid w:val="006E3442"/>
    <w:rsid w:val="006E3C0D"/>
    <w:rsid w:val="006E3DC6"/>
    <w:rsid w:val="006E47EA"/>
    <w:rsid w:val="006E554C"/>
    <w:rsid w:val="006E6CEF"/>
    <w:rsid w:val="006E76B2"/>
    <w:rsid w:val="006E78A9"/>
    <w:rsid w:val="006E7C29"/>
    <w:rsid w:val="006E7D71"/>
    <w:rsid w:val="006E7FDF"/>
    <w:rsid w:val="006F006F"/>
    <w:rsid w:val="006F0140"/>
    <w:rsid w:val="006F06FC"/>
    <w:rsid w:val="006F0853"/>
    <w:rsid w:val="006F12F3"/>
    <w:rsid w:val="006F1EF8"/>
    <w:rsid w:val="006F1FD2"/>
    <w:rsid w:val="006F32D6"/>
    <w:rsid w:val="006F41A2"/>
    <w:rsid w:val="006F441E"/>
    <w:rsid w:val="006F44E8"/>
    <w:rsid w:val="006F46A1"/>
    <w:rsid w:val="006F6F95"/>
    <w:rsid w:val="006F72B4"/>
    <w:rsid w:val="006F770D"/>
    <w:rsid w:val="006F7740"/>
    <w:rsid w:val="006F7DBB"/>
    <w:rsid w:val="006F7DEA"/>
    <w:rsid w:val="0070012B"/>
    <w:rsid w:val="00700A9C"/>
    <w:rsid w:val="00700AD4"/>
    <w:rsid w:val="007018DB"/>
    <w:rsid w:val="00701A39"/>
    <w:rsid w:val="007026DA"/>
    <w:rsid w:val="007033BC"/>
    <w:rsid w:val="00703AFD"/>
    <w:rsid w:val="00703EDB"/>
    <w:rsid w:val="00703FC1"/>
    <w:rsid w:val="0070427B"/>
    <w:rsid w:val="007042C5"/>
    <w:rsid w:val="00704369"/>
    <w:rsid w:val="00704489"/>
    <w:rsid w:val="00704512"/>
    <w:rsid w:val="00705C8A"/>
    <w:rsid w:val="00705E48"/>
    <w:rsid w:val="0070675E"/>
    <w:rsid w:val="00706798"/>
    <w:rsid w:val="00706B47"/>
    <w:rsid w:val="00707B96"/>
    <w:rsid w:val="00707C2D"/>
    <w:rsid w:val="00707C48"/>
    <w:rsid w:val="00710056"/>
    <w:rsid w:val="007100FC"/>
    <w:rsid w:val="00710664"/>
    <w:rsid w:val="00711466"/>
    <w:rsid w:val="00711D02"/>
    <w:rsid w:val="0071212F"/>
    <w:rsid w:val="007124BC"/>
    <w:rsid w:val="007124D4"/>
    <w:rsid w:val="007125C3"/>
    <w:rsid w:val="0071281A"/>
    <w:rsid w:val="00713E55"/>
    <w:rsid w:val="0071460F"/>
    <w:rsid w:val="00714B2D"/>
    <w:rsid w:val="007164DA"/>
    <w:rsid w:val="0071680B"/>
    <w:rsid w:val="00716ED0"/>
    <w:rsid w:val="0071708C"/>
    <w:rsid w:val="00717B9B"/>
    <w:rsid w:val="007209CF"/>
    <w:rsid w:val="007218F7"/>
    <w:rsid w:val="00722034"/>
    <w:rsid w:val="0072295C"/>
    <w:rsid w:val="00722AA8"/>
    <w:rsid w:val="00722B6A"/>
    <w:rsid w:val="00722F07"/>
    <w:rsid w:val="00723366"/>
    <w:rsid w:val="007237BA"/>
    <w:rsid w:val="00723A39"/>
    <w:rsid w:val="00723E06"/>
    <w:rsid w:val="007243F8"/>
    <w:rsid w:val="007259C4"/>
    <w:rsid w:val="00725AB3"/>
    <w:rsid w:val="00725E57"/>
    <w:rsid w:val="00726A44"/>
    <w:rsid w:val="007277D9"/>
    <w:rsid w:val="00727AFB"/>
    <w:rsid w:val="00727E94"/>
    <w:rsid w:val="00730002"/>
    <w:rsid w:val="00731C59"/>
    <w:rsid w:val="00731D30"/>
    <w:rsid w:val="00732431"/>
    <w:rsid w:val="0073245C"/>
    <w:rsid w:val="007327DA"/>
    <w:rsid w:val="0073292A"/>
    <w:rsid w:val="00733B7C"/>
    <w:rsid w:val="00733CE8"/>
    <w:rsid w:val="007342C3"/>
    <w:rsid w:val="007345FB"/>
    <w:rsid w:val="00734B2C"/>
    <w:rsid w:val="00735088"/>
    <w:rsid w:val="00735209"/>
    <w:rsid w:val="00735619"/>
    <w:rsid w:val="00735BA5"/>
    <w:rsid w:val="007366CA"/>
    <w:rsid w:val="00736B4B"/>
    <w:rsid w:val="00736B6A"/>
    <w:rsid w:val="007373F6"/>
    <w:rsid w:val="0073770D"/>
    <w:rsid w:val="007379E0"/>
    <w:rsid w:val="00740332"/>
    <w:rsid w:val="00740936"/>
    <w:rsid w:val="00740D28"/>
    <w:rsid w:val="00741391"/>
    <w:rsid w:val="00741473"/>
    <w:rsid w:val="007416FC"/>
    <w:rsid w:val="00741D07"/>
    <w:rsid w:val="00741E0A"/>
    <w:rsid w:val="00741F7F"/>
    <w:rsid w:val="007432AD"/>
    <w:rsid w:val="00743869"/>
    <w:rsid w:val="0074454D"/>
    <w:rsid w:val="0074456C"/>
    <w:rsid w:val="007451E3"/>
    <w:rsid w:val="00746C53"/>
    <w:rsid w:val="00747344"/>
    <w:rsid w:val="00747829"/>
    <w:rsid w:val="007500D4"/>
    <w:rsid w:val="007501AC"/>
    <w:rsid w:val="00750F6B"/>
    <w:rsid w:val="00751014"/>
    <w:rsid w:val="00751174"/>
    <w:rsid w:val="00751958"/>
    <w:rsid w:val="00751CB5"/>
    <w:rsid w:val="0075202A"/>
    <w:rsid w:val="00752432"/>
    <w:rsid w:val="00753B29"/>
    <w:rsid w:val="00753D86"/>
    <w:rsid w:val="007547E9"/>
    <w:rsid w:val="0075494E"/>
    <w:rsid w:val="00754968"/>
    <w:rsid w:val="00754C43"/>
    <w:rsid w:val="00754DA7"/>
    <w:rsid w:val="00756120"/>
    <w:rsid w:val="00756CEE"/>
    <w:rsid w:val="00757F90"/>
    <w:rsid w:val="00757F93"/>
    <w:rsid w:val="007601B2"/>
    <w:rsid w:val="0076079A"/>
    <w:rsid w:val="00760ADF"/>
    <w:rsid w:val="00760C9A"/>
    <w:rsid w:val="00760CCD"/>
    <w:rsid w:val="00760F8D"/>
    <w:rsid w:val="00761A59"/>
    <w:rsid w:val="007621B9"/>
    <w:rsid w:val="007623F1"/>
    <w:rsid w:val="00762DC5"/>
    <w:rsid w:val="00763088"/>
    <w:rsid w:val="0076387C"/>
    <w:rsid w:val="00764928"/>
    <w:rsid w:val="0076496F"/>
    <w:rsid w:val="007649DD"/>
    <w:rsid w:val="00765BB2"/>
    <w:rsid w:val="00765D32"/>
    <w:rsid w:val="00765F84"/>
    <w:rsid w:val="0076794D"/>
    <w:rsid w:val="00767B16"/>
    <w:rsid w:val="007707A1"/>
    <w:rsid w:val="00770A5D"/>
    <w:rsid w:val="007710E5"/>
    <w:rsid w:val="007711FD"/>
    <w:rsid w:val="00771B12"/>
    <w:rsid w:val="00771CEA"/>
    <w:rsid w:val="00771FBC"/>
    <w:rsid w:val="00772015"/>
    <w:rsid w:val="00772365"/>
    <w:rsid w:val="007723EB"/>
    <w:rsid w:val="0077262F"/>
    <w:rsid w:val="007726BE"/>
    <w:rsid w:val="00772733"/>
    <w:rsid w:val="00772F7E"/>
    <w:rsid w:val="007733CD"/>
    <w:rsid w:val="00774115"/>
    <w:rsid w:val="007748B7"/>
    <w:rsid w:val="007753D4"/>
    <w:rsid w:val="00775BD3"/>
    <w:rsid w:val="00775F78"/>
    <w:rsid w:val="007768DC"/>
    <w:rsid w:val="00776A86"/>
    <w:rsid w:val="00776B9D"/>
    <w:rsid w:val="00776E70"/>
    <w:rsid w:val="0077724B"/>
    <w:rsid w:val="0077725C"/>
    <w:rsid w:val="0077743D"/>
    <w:rsid w:val="00777B11"/>
    <w:rsid w:val="00777C91"/>
    <w:rsid w:val="0078033B"/>
    <w:rsid w:val="007809D4"/>
    <w:rsid w:val="00781604"/>
    <w:rsid w:val="00781D14"/>
    <w:rsid w:val="00782487"/>
    <w:rsid w:val="00782DD3"/>
    <w:rsid w:val="00783A27"/>
    <w:rsid w:val="0078419A"/>
    <w:rsid w:val="007842C2"/>
    <w:rsid w:val="00784312"/>
    <w:rsid w:val="007845F5"/>
    <w:rsid w:val="00784DDA"/>
    <w:rsid w:val="00784E82"/>
    <w:rsid w:val="007851EF"/>
    <w:rsid w:val="0078611E"/>
    <w:rsid w:val="00786545"/>
    <w:rsid w:val="007867CB"/>
    <w:rsid w:val="00786CD3"/>
    <w:rsid w:val="007874DE"/>
    <w:rsid w:val="0078762C"/>
    <w:rsid w:val="007876B1"/>
    <w:rsid w:val="0079070E"/>
    <w:rsid w:val="00791A36"/>
    <w:rsid w:val="00791AF6"/>
    <w:rsid w:val="00791CAB"/>
    <w:rsid w:val="00792D45"/>
    <w:rsid w:val="0079301A"/>
    <w:rsid w:val="00794282"/>
    <w:rsid w:val="00794558"/>
    <w:rsid w:val="00794A7F"/>
    <w:rsid w:val="00794F10"/>
    <w:rsid w:val="00795218"/>
    <w:rsid w:val="00795463"/>
    <w:rsid w:val="00795891"/>
    <w:rsid w:val="007959AF"/>
    <w:rsid w:val="00795BBA"/>
    <w:rsid w:val="00795E73"/>
    <w:rsid w:val="00796587"/>
    <w:rsid w:val="0079662E"/>
    <w:rsid w:val="00796E70"/>
    <w:rsid w:val="00796EA1"/>
    <w:rsid w:val="00796FED"/>
    <w:rsid w:val="00797549"/>
    <w:rsid w:val="00797616"/>
    <w:rsid w:val="00797C89"/>
    <w:rsid w:val="00797D62"/>
    <w:rsid w:val="00797FB1"/>
    <w:rsid w:val="007A000C"/>
    <w:rsid w:val="007A045F"/>
    <w:rsid w:val="007A0476"/>
    <w:rsid w:val="007A08EA"/>
    <w:rsid w:val="007A0F91"/>
    <w:rsid w:val="007A1249"/>
    <w:rsid w:val="007A2AB4"/>
    <w:rsid w:val="007A2AD5"/>
    <w:rsid w:val="007A33F1"/>
    <w:rsid w:val="007A3FAA"/>
    <w:rsid w:val="007A46B3"/>
    <w:rsid w:val="007A585C"/>
    <w:rsid w:val="007A5B28"/>
    <w:rsid w:val="007A5BDF"/>
    <w:rsid w:val="007A5C20"/>
    <w:rsid w:val="007A5DAC"/>
    <w:rsid w:val="007A6255"/>
    <w:rsid w:val="007A67C1"/>
    <w:rsid w:val="007A6A5E"/>
    <w:rsid w:val="007A6A6A"/>
    <w:rsid w:val="007A6CDF"/>
    <w:rsid w:val="007A6D02"/>
    <w:rsid w:val="007A74B2"/>
    <w:rsid w:val="007A7DC0"/>
    <w:rsid w:val="007A7F97"/>
    <w:rsid w:val="007B0890"/>
    <w:rsid w:val="007B0A9E"/>
    <w:rsid w:val="007B0F6D"/>
    <w:rsid w:val="007B1858"/>
    <w:rsid w:val="007B19C6"/>
    <w:rsid w:val="007B2047"/>
    <w:rsid w:val="007B23A9"/>
    <w:rsid w:val="007B3CEF"/>
    <w:rsid w:val="007B3DC3"/>
    <w:rsid w:val="007B42C9"/>
    <w:rsid w:val="007B442E"/>
    <w:rsid w:val="007B4768"/>
    <w:rsid w:val="007B4BF5"/>
    <w:rsid w:val="007B4DD3"/>
    <w:rsid w:val="007B5624"/>
    <w:rsid w:val="007B580D"/>
    <w:rsid w:val="007B5BD4"/>
    <w:rsid w:val="007B5C45"/>
    <w:rsid w:val="007B634B"/>
    <w:rsid w:val="007B6387"/>
    <w:rsid w:val="007B6494"/>
    <w:rsid w:val="007B6686"/>
    <w:rsid w:val="007B68A4"/>
    <w:rsid w:val="007B69B5"/>
    <w:rsid w:val="007B6D03"/>
    <w:rsid w:val="007B6F4D"/>
    <w:rsid w:val="007B7070"/>
    <w:rsid w:val="007B7C16"/>
    <w:rsid w:val="007C0FB9"/>
    <w:rsid w:val="007C29DE"/>
    <w:rsid w:val="007C2C30"/>
    <w:rsid w:val="007C2E82"/>
    <w:rsid w:val="007C3845"/>
    <w:rsid w:val="007C3B31"/>
    <w:rsid w:val="007C3CF2"/>
    <w:rsid w:val="007C4556"/>
    <w:rsid w:val="007C458C"/>
    <w:rsid w:val="007C46EA"/>
    <w:rsid w:val="007C4F52"/>
    <w:rsid w:val="007C580E"/>
    <w:rsid w:val="007C66A4"/>
    <w:rsid w:val="007C6DC0"/>
    <w:rsid w:val="007C73C3"/>
    <w:rsid w:val="007C7AC1"/>
    <w:rsid w:val="007C7C3F"/>
    <w:rsid w:val="007D0DAA"/>
    <w:rsid w:val="007D0EB0"/>
    <w:rsid w:val="007D12FF"/>
    <w:rsid w:val="007D1C4A"/>
    <w:rsid w:val="007D1C69"/>
    <w:rsid w:val="007D1FC2"/>
    <w:rsid w:val="007D213F"/>
    <w:rsid w:val="007D215B"/>
    <w:rsid w:val="007D2408"/>
    <w:rsid w:val="007D264C"/>
    <w:rsid w:val="007D276B"/>
    <w:rsid w:val="007D2900"/>
    <w:rsid w:val="007D29FC"/>
    <w:rsid w:val="007D2C72"/>
    <w:rsid w:val="007D324C"/>
    <w:rsid w:val="007D349A"/>
    <w:rsid w:val="007D3753"/>
    <w:rsid w:val="007D44DA"/>
    <w:rsid w:val="007D49E1"/>
    <w:rsid w:val="007D4AA9"/>
    <w:rsid w:val="007D4E52"/>
    <w:rsid w:val="007D4F4D"/>
    <w:rsid w:val="007D505A"/>
    <w:rsid w:val="007D51E4"/>
    <w:rsid w:val="007D5633"/>
    <w:rsid w:val="007D5D6F"/>
    <w:rsid w:val="007D5F0D"/>
    <w:rsid w:val="007D648C"/>
    <w:rsid w:val="007D70BF"/>
    <w:rsid w:val="007D7357"/>
    <w:rsid w:val="007D74E6"/>
    <w:rsid w:val="007D796F"/>
    <w:rsid w:val="007D7CE7"/>
    <w:rsid w:val="007E0189"/>
    <w:rsid w:val="007E06B4"/>
    <w:rsid w:val="007E0713"/>
    <w:rsid w:val="007E081A"/>
    <w:rsid w:val="007E0EC8"/>
    <w:rsid w:val="007E161D"/>
    <w:rsid w:val="007E1D4A"/>
    <w:rsid w:val="007E1E75"/>
    <w:rsid w:val="007E2491"/>
    <w:rsid w:val="007E2AC7"/>
    <w:rsid w:val="007E2B29"/>
    <w:rsid w:val="007E2ECC"/>
    <w:rsid w:val="007E32BA"/>
    <w:rsid w:val="007E3923"/>
    <w:rsid w:val="007E3A20"/>
    <w:rsid w:val="007E3D8F"/>
    <w:rsid w:val="007E4AA9"/>
    <w:rsid w:val="007E4B2C"/>
    <w:rsid w:val="007E52BB"/>
    <w:rsid w:val="007E57A5"/>
    <w:rsid w:val="007E5BC6"/>
    <w:rsid w:val="007E5EA6"/>
    <w:rsid w:val="007E5F3A"/>
    <w:rsid w:val="007E6076"/>
    <w:rsid w:val="007E63DC"/>
    <w:rsid w:val="007E6B3B"/>
    <w:rsid w:val="007E79AA"/>
    <w:rsid w:val="007E79FC"/>
    <w:rsid w:val="007F027C"/>
    <w:rsid w:val="007F056B"/>
    <w:rsid w:val="007F125A"/>
    <w:rsid w:val="007F1896"/>
    <w:rsid w:val="007F1A26"/>
    <w:rsid w:val="007F219E"/>
    <w:rsid w:val="007F29E1"/>
    <w:rsid w:val="007F33E9"/>
    <w:rsid w:val="007F3A76"/>
    <w:rsid w:val="007F3ADE"/>
    <w:rsid w:val="007F433E"/>
    <w:rsid w:val="007F48C0"/>
    <w:rsid w:val="007F48F2"/>
    <w:rsid w:val="007F49F1"/>
    <w:rsid w:val="007F4ACB"/>
    <w:rsid w:val="007F4B21"/>
    <w:rsid w:val="007F4BA5"/>
    <w:rsid w:val="007F509C"/>
    <w:rsid w:val="007F5619"/>
    <w:rsid w:val="007F5A09"/>
    <w:rsid w:val="007F6776"/>
    <w:rsid w:val="007F69D9"/>
    <w:rsid w:val="007F76FA"/>
    <w:rsid w:val="007F792A"/>
    <w:rsid w:val="008009FC"/>
    <w:rsid w:val="00800C70"/>
    <w:rsid w:val="00801418"/>
    <w:rsid w:val="00801DDD"/>
    <w:rsid w:val="0080211F"/>
    <w:rsid w:val="008031F0"/>
    <w:rsid w:val="008034A9"/>
    <w:rsid w:val="00803750"/>
    <w:rsid w:val="0080384F"/>
    <w:rsid w:val="00803F71"/>
    <w:rsid w:val="00804C73"/>
    <w:rsid w:val="008051FA"/>
    <w:rsid w:val="00805224"/>
    <w:rsid w:val="008053CC"/>
    <w:rsid w:val="00806BC1"/>
    <w:rsid w:val="00806E74"/>
    <w:rsid w:val="00807F43"/>
    <w:rsid w:val="00807F82"/>
    <w:rsid w:val="00810684"/>
    <w:rsid w:val="0081085B"/>
    <w:rsid w:val="00810BC8"/>
    <w:rsid w:val="00810D6D"/>
    <w:rsid w:val="00810F8E"/>
    <w:rsid w:val="00811110"/>
    <w:rsid w:val="00811399"/>
    <w:rsid w:val="00811BFC"/>
    <w:rsid w:val="00811DC2"/>
    <w:rsid w:val="008123A3"/>
    <w:rsid w:val="00812EC2"/>
    <w:rsid w:val="00813336"/>
    <w:rsid w:val="00813CFF"/>
    <w:rsid w:val="00813DCD"/>
    <w:rsid w:val="008151EF"/>
    <w:rsid w:val="00815748"/>
    <w:rsid w:val="00815877"/>
    <w:rsid w:val="00815AA7"/>
    <w:rsid w:val="00815C17"/>
    <w:rsid w:val="00815C44"/>
    <w:rsid w:val="00815D41"/>
    <w:rsid w:val="00816F90"/>
    <w:rsid w:val="0081712C"/>
    <w:rsid w:val="0081721B"/>
    <w:rsid w:val="0081734D"/>
    <w:rsid w:val="00817528"/>
    <w:rsid w:val="00817AAD"/>
    <w:rsid w:val="00817C34"/>
    <w:rsid w:val="00817DB6"/>
    <w:rsid w:val="00820A1F"/>
    <w:rsid w:val="00820E7D"/>
    <w:rsid w:val="008212DA"/>
    <w:rsid w:val="008215B1"/>
    <w:rsid w:val="00821993"/>
    <w:rsid w:val="008221D3"/>
    <w:rsid w:val="00822748"/>
    <w:rsid w:val="00823ACE"/>
    <w:rsid w:val="00824052"/>
    <w:rsid w:val="00824391"/>
    <w:rsid w:val="00824540"/>
    <w:rsid w:val="0082479B"/>
    <w:rsid w:val="008248DF"/>
    <w:rsid w:val="00824FD2"/>
    <w:rsid w:val="008257F0"/>
    <w:rsid w:val="00825A3F"/>
    <w:rsid w:val="00825A6F"/>
    <w:rsid w:val="00825EF2"/>
    <w:rsid w:val="008265E9"/>
    <w:rsid w:val="0082693D"/>
    <w:rsid w:val="00826EFA"/>
    <w:rsid w:val="0083023D"/>
    <w:rsid w:val="0083033C"/>
    <w:rsid w:val="00830697"/>
    <w:rsid w:val="00830AEC"/>
    <w:rsid w:val="00831151"/>
    <w:rsid w:val="0083141B"/>
    <w:rsid w:val="00831AA5"/>
    <w:rsid w:val="00831B7A"/>
    <w:rsid w:val="00831B81"/>
    <w:rsid w:val="00831FB4"/>
    <w:rsid w:val="008324FA"/>
    <w:rsid w:val="00832C2C"/>
    <w:rsid w:val="00833147"/>
    <w:rsid w:val="008338B0"/>
    <w:rsid w:val="0083392C"/>
    <w:rsid w:val="00833A2B"/>
    <w:rsid w:val="00833FA2"/>
    <w:rsid w:val="00835ECC"/>
    <w:rsid w:val="00836266"/>
    <w:rsid w:val="00836593"/>
    <w:rsid w:val="0083746E"/>
    <w:rsid w:val="008378E1"/>
    <w:rsid w:val="00837A2C"/>
    <w:rsid w:val="00837C3B"/>
    <w:rsid w:val="008401F3"/>
    <w:rsid w:val="0084057E"/>
    <w:rsid w:val="008409B2"/>
    <w:rsid w:val="00841364"/>
    <w:rsid w:val="00841D92"/>
    <w:rsid w:val="008427BF"/>
    <w:rsid w:val="008432F7"/>
    <w:rsid w:val="00843352"/>
    <w:rsid w:val="00843356"/>
    <w:rsid w:val="00843623"/>
    <w:rsid w:val="00843C05"/>
    <w:rsid w:val="00843F7D"/>
    <w:rsid w:val="008440BA"/>
    <w:rsid w:val="00844830"/>
    <w:rsid w:val="00844F37"/>
    <w:rsid w:val="0084549D"/>
    <w:rsid w:val="008454FC"/>
    <w:rsid w:val="00845C2D"/>
    <w:rsid w:val="00845D23"/>
    <w:rsid w:val="0085079C"/>
    <w:rsid w:val="00850DB7"/>
    <w:rsid w:val="00851096"/>
    <w:rsid w:val="008514AE"/>
    <w:rsid w:val="00851B38"/>
    <w:rsid w:val="0085218A"/>
    <w:rsid w:val="00852319"/>
    <w:rsid w:val="00852691"/>
    <w:rsid w:val="00852A7C"/>
    <w:rsid w:val="00852B84"/>
    <w:rsid w:val="00852D90"/>
    <w:rsid w:val="00853BA1"/>
    <w:rsid w:val="00853F08"/>
    <w:rsid w:val="00853FE0"/>
    <w:rsid w:val="008541CE"/>
    <w:rsid w:val="008551AC"/>
    <w:rsid w:val="008558C7"/>
    <w:rsid w:val="0085660E"/>
    <w:rsid w:val="0085664A"/>
    <w:rsid w:val="0085687F"/>
    <w:rsid w:val="00856D29"/>
    <w:rsid w:val="00856E68"/>
    <w:rsid w:val="00856E69"/>
    <w:rsid w:val="008570D3"/>
    <w:rsid w:val="00857A59"/>
    <w:rsid w:val="00857ADE"/>
    <w:rsid w:val="008601B7"/>
    <w:rsid w:val="0086133B"/>
    <w:rsid w:val="00862B29"/>
    <w:rsid w:val="00863972"/>
    <w:rsid w:val="00863A88"/>
    <w:rsid w:val="00863D4E"/>
    <w:rsid w:val="00863DEB"/>
    <w:rsid w:val="0086445D"/>
    <w:rsid w:val="008648FB"/>
    <w:rsid w:val="008649D6"/>
    <w:rsid w:val="00864BC2"/>
    <w:rsid w:val="00864E07"/>
    <w:rsid w:val="00864E92"/>
    <w:rsid w:val="008650A4"/>
    <w:rsid w:val="00865753"/>
    <w:rsid w:val="008664DC"/>
    <w:rsid w:val="00866BB4"/>
    <w:rsid w:val="00866F9E"/>
    <w:rsid w:val="00867802"/>
    <w:rsid w:val="0087065C"/>
    <w:rsid w:val="00870BA4"/>
    <w:rsid w:val="0087100B"/>
    <w:rsid w:val="00871C5F"/>
    <w:rsid w:val="00872A6F"/>
    <w:rsid w:val="00872B6D"/>
    <w:rsid w:val="008730AB"/>
    <w:rsid w:val="00873581"/>
    <w:rsid w:val="00873608"/>
    <w:rsid w:val="00873FEC"/>
    <w:rsid w:val="00874261"/>
    <w:rsid w:val="00874872"/>
    <w:rsid w:val="00874B4E"/>
    <w:rsid w:val="00874F3F"/>
    <w:rsid w:val="008751FA"/>
    <w:rsid w:val="0087561F"/>
    <w:rsid w:val="008756E0"/>
    <w:rsid w:val="0087581B"/>
    <w:rsid w:val="00875F3C"/>
    <w:rsid w:val="00876E6E"/>
    <w:rsid w:val="00877422"/>
    <w:rsid w:val="008800CB"/>
    <w:rsid w:val="00880644"/>
    <w:rsid w:val="00880935"/>
    <w:rsid w:val="008814A1"/>
    <w:rsid w:val="00881758"/>
    <w:rsid w:val="008821CC"/>
    <w:rsid w:val="00882B2A"/>
    <w:rsid w:val="00883C31"/>
    <w:rsid w:val="00883E64"/>
    <w:rsid w:val="0088405B"/>
    <w:rsid w:val="00884334"/>
    <w:rsid w:val="0088530D"/>
    <w:rsid w:val="008858FA"/>
    <w:rsid w:val="00885A59"/>
    <w:rsid w:val="008860DF"/>
    <w:rsid w:val="008864BC"/>
    <w:rsid w:val="00886611"/>
    <w:rsid w:val="008866F4"/>
    <w:rsid w:val="00886BFD"/>
    <w:rsid w:val="00887671"/>
    <w:rsid w:val="008877EE"/>
    <w:rsid w:val="00887B6C"/>
    <w:rsid w:val="0089024C"/>
    <w:rsid w:val="0089067E"/>
    <w:rsid w:val="00890D6D"/>
    <w:rsid w:val="00890DBF"/>
    <w:rsid w:val="0089112A"/>
    <w:rsid w:val="00891304"/>
    <w:rsid w:val="00891BC9"/>
    <w:rsid w:val="00891F20"/>
    <w:rsid w:val="00892773"/>
    <w:rsid w:val="00892827"/>
    <w:rsid w:val="00892857"/>
    <w:rsid w:val="008928B6"/>
    <w:rsid w:val="00893683"/>
    <w:rsid w:val="008945C3"/>
    <w:rsid w:val="0089504A"/>
    <w:rsid w:val="00895634"/>
    <w:rsid w:val="00895750"/>
    <w:rsid w:val="00895AB2"/>
    <w:rsid w:val="0089649C"/>
    <w:rsid w:val="0089666D"/>
    <w:rsid w:val="00897829"/>
    <w:rsid w:val="008A00EE"/>
    <w:rsid w:val="008A012E"/>
    <w:rsid w:val="008A01DF"/>
    <w:rsid w:val="008A05D2"/>
    <w:rsid w:val="008A06AA"/>
    <w:rsid w:val="008A0B88"/>
    <w:rsid w:val="008A0D95"/>
    <w:rsid w:val="008A1722"/>
    <w:rsid w:val="008A17A9"/>
    <w:rsid w:val="008A17DC"/>
    <w:rsid w:val="008A18DD"/>
    <w:rsid w:val="008A1C53"/>
    <w:rsid w:val="008A2487"/>
    <w:rsid w:val="008A262B"/>
    <w:rsid w:val="008A29EB"/>
    <w:rsid w:val="008A2A11"/>
    <w:rsid w:val="008A34FF"/>
    <w:rsid w:val="008A3986"/>
    <w:rsid w:val="008A3CE2"/>
    <w:rsid w:val="008A463C"/>
    <w:rsid w:val="008A4A0D"/>
    <w:rsid w:val="008A4BD8"/>
    <w:rsid w:val="008A529B"/>
    <w:rsid w:val="008A5326"/>
    <w:rsid w:val="008A5A1F"/>
    <w:rsid w:val="008A605E"/>
    <w:rsid w:val="008A6A15"/>
    <w:rsid w:val="008A6DA3"/>
    <w:rsid w:val="008A6EB7"/>
    <w:rsid w:val="008A6FA0"/>
    <w:rsid w:val="008A71DE"/>
    <w:rsid w:val="008A7C5C"/>
    <w:rsid w:val="008B02EA"/>
    <w:rsid w:val="008B0AEE"/>
    <w:rsid w:val="008B1BFC"/>
    <w:rsid w:val="008B1D59"/>
    <w:rsid w:val="008B2180"/>
    <w:rsid w:val="008B23B2"/>
    <w:rsid w:val="008B2892"/>
    <w:rsid w:val="008B3016"/>
    <w:rsid w:val="008B317D"/>
    <w:rsid w:val="008B46F9"/>
    <w:rsid w:val="008B4C0B"/>
    <w:rsid w:val="008B531D"/>
    <w:rsid w:val="008B7447"/>
    <w:rsid w:val="008C0474"/>
    <w:rsid w:val="008C21A5"/>
    <w:rsid w:val="008C26B4"/>
    <w:rsid w:val="008C2DED"/>
    <w:rsid w:val="008C2F31"/>
    <w:rsid w:val="008C2F5A"/>
    <w:rsid w:val="008C3A35"/>
    <w:rsid w:val="008C3B32"/>
    <w:rsid w:val="008C415B"/>
    <w:rsid w:val="008C42C1"/>
    <w:rsid w:val="008C42C5"/>
    <w:rsid w:val="008C45ED"/>
    <w:rsid w:val="008C53D5"/>
    <w:rsid w:val="008C53E2"/>
    <w:rsid w:val="008C55F8"/>
    <w:rsid w:val="008C5EAF"/>
    <w:rsid w:val="008C608E"/>
    <w:rsid w:val="008C6552"/>
    <w:rsid w:val="008C6B7B"/>
    <w:rsid w:val="008C6C55"/>
    <w:rsid w:val="008C7305"/>
    <w:rsid w:val="008C7473"/>
    <w:rsid w:val="008C7C9A"/>
    <w:rsid w:val="008D0302"/>
    <w:rsid w:val="008D0C0D"/>
    <w:rsid w:val="008D0DE2"/>
    <w:rsid w:val="008D1941"/>
    <w:rsid w:val="008D2107"/>
    <w:rsid w:val="008D22BA"/>
    <w:rsid w:val="008D22F9"/>
    <w:rsid w:val="008D25B7"/>
    <w:rsid w:val="008D2C15"/>
    <w:rsid w:val="008D2EB8"/>
    <w:rsid w:val="008D35B4"/>
    <w:rsid w:val="008D424E"/>
    <w:rsid w:val="008D4999"/>
    <w:rsid w:val="008D4E40"/>
    <w:rsid w:val="008D50C6"/>
    <w:rsid w:val="008D5272"/>
    <w:rsid w:val="008D5273"/>
    <w:rsid w:val="008D5A6A"/>
    <w:rsid w:val="008D6C47"/>
    <w:rsid w:val="008D7082"/>
    <w:rsid w:val="008E01D7"/>
    <w:rsid w:val="008E043A"/>
    <w:rsid w:val="008E095F"/>
    <w:rsid w:val="008E1533"/>
    <w:rsid w:val="008E1CBF"/>
    <w:rsid w:val="008E21AF"/>
    <w:rsid w:val="008E245B"/>
    <w:rsid w:val="008E2842"/>
    <w:rsid w:val="008E2DBA"/>
    <w:rsid w:val="008E306F"/>
    <w:rsid w:val="008E3DEB"/>
    <w:rsid w:val="008E3E3E"/>
    <w:rsid w:val="008E477D"/>
    <w:rsid w:val="008E58DA"/>
    <w:rsid w:val="008E5D11"/>
    <w:rsid w:val="008E68D8"/>
    <w:rsid w:val="008E7054"/>
    <w:rsid w:val="008E70BF"/>
    <w:rsid w:val="008E7341"/>
    <w:rsid w:val="008E7717"/>
    <w:rsid w:val="008E773B"/>
    <w:rsid w:val="008E7B99"/>
    <w:rsid w:val="008E7F60"/>
    <w:rsid w:val="008F0541"/>
    <w:rsid w:val="008F08A7"/>
    <w:rsid w:val="008F0B48"/>
    <w:rsid w:val="008F10A1"/>
    <w:rsid w:val="008F2C35"/>
    <w:rsid w:val="008F2E79"/>
    <w:rsid w:val="008F32E6"/>
    <w:rsid w:val="008F39BF"/>
    <w:rsid w:val="008F4E86"/>
    <w:rsid w:val="008F51A5"/>
    <w:rsid w:val="008F5567"/>
    <w:rsid w:val="008F585B"/>
    <w:rsid w:val="008F5DFE"/>
    <w:rsid w:val="008F5FD5"/>
    <w:rsid w:val="008F6A2B"/>
    <w:rsid w:val="008F6C96"/>
    <w:rsid w:val="008F777C"/>
    <w:rsid w:val="00900A48"/>
    <w:rsid w:val="00900ECD"/>
    <w:rsid w:val="0090106B"/>
    <w:rsid w:val="009015AD"/>
    <w:rsid w:val="00901899"/>
    <w:rsid w:val="00901BE2"/>
    <w:rsid w:val="009029D6"/>
    <w:rsid w:val="00902BC5"/>
    <w:rsid w:val="00902DD1"/>
    <w:rsid w:val="00903193"/>
    <w:rsid w:val="0090357C"/>
    <w:rsid w:val="0090361F"/>
    <w:rsid w:val="00903A30"/>
    <w:rsid w:val="009041E0"/>
    <w:rsid w:val="00904592"/>
    <w:rsid w:val="009049CA"/>
    <w:rsid w:val="00904B60"/>
    <w:rsid w:val="0090513A"/>
    <w:rsid w:val="00905C06"/>
    <w:rsid w:val="00906043"/>
    <w:rsid w:val="0090704E"/>
    <w:rsid w:val="00907192"/>
    <w:rsid w:val="009073DD"/>
    <w:rsid w:val="00907632"/>
    <w:rsid w:val="00910376"/>
    <w:rsid w:val="009107E9"/>
    <w:rsid w:val="0091200D"/>
    <w:rsid w:val="009122BB"/>
    <w:rsid w:val="00912536"/>
    <w:rsid w:val="00912E3C"/>
    <w:rsid w:val="00913708"/>
    <w:rsid w:val="009140E3"/>
    <w:rsid w:val="00914D8D"/>
    <w:rsid w:val="009150E5"/>
    <w:rsid w:val="009153C5"/>
    <w:rsid w:val="00915868"/>
    <w:rsid w:val="00915B04"/>
    <w:rsid w:val="00916210"/>
    <w:rsid w:val="009167A4"/>
    <w:rsid w:val="00917F63"/>
    <w:rsid w:val="00920C0A"/>
    <w:rsid w:val="00921D51"/>
    <w:rsid w:val="00922644"/>
    <w:rsid w:val="00923719"/>
    <w:rsid w:val="009242B6"/>
    <w:rsid w:val="00924642"/>
    <w:rsid w:val="009249CB"/>
    <w:rsid w:val="00924D8D"/>
    <w:rsid w:val="009257E5"/>
    <w:rsid w:val="00925B8F"/>
    <w:rsid w:val="00927E53"/>
    <w:rsid w:val="00927FFA"/>
    <w:rsid w:val="0093028B"/>
    <w:rsid w:val="0093097C"/>
    <w:rsid w:val="00930F88"/>
    <w:rsid w:val="00930F9B"/>
    <w:rsid w:val="0093132F"/>
    <w:rsid w:val="00931669"/>
    <w:rsid w:val="009325E0"/>
    <w:rsid w:val="0093298C"/>
    <w:rsid w:val="00932AD1"/>
    <w:rsid w:val="00932B60"/>
    <w:rsid w:val="00932F66"/>
    <w:rsid w:val="00933D95"/>
    <w:rsid w:val="009345DD"/>
    <w:rsid w:val="0093473E"/>
    <w:rsid w:val="00934DD0"/>
    <w:rsid w:val="009354AB"/>
    <w:rsid w:val="00935680"/>
    <w:rsid w:val="00935A59"/>
    <w:rsid w:val="00935E6C"/>
    <w:rsid w:val="009362D0"/>
    <w:rsid w:val="0093699C"/>
    <w:rsid w:val="00936DA7"/>
    <w:rsid w:val="00936F06"/>
    <w:rsid w:val="009370CF"/>
    <w:rsid w:val="0093757D"/>
    <w:rsid w:val="0093770B"/>
    <w:rsid w:val="00937D3D"/>
    <w:rsid w:val="00937E9C"/>
    <w:rsid w:val="00941E8D"/>
    <w:rsid w:val="009426FF"/>
    <w:rsid w:val="00942F7C"/>
    <w:rsid w:val="00943540"/>
    <w:rsid w:val="009436D6"/>
    <w:rsid w:val="009440C9"/>
    <w:rsid w:val="00944506"/>
    <w:rsid w:val="00944606"/>
    <w:rsid w:val="0094468A"/>
    <w:rsid w:val="009455E0"/>
    <w:rsid w:val="0094594A"/>
    <w:rsid w:val="00945E2D"/>
    <w:rsid w:val="0094610B"/>
    <w:rsid w:val="0094624A"/>
    <w:rsid w:val="0094639E"/>
    <w:rsid w:val="0094655B"/>
    <w:rsid w:val="0094734C"/>
    <w:rsid w:val="00947D42"/>
    <w:rsid w:val="009508C6"/>
    <w:rsid w:val="00950FA2"/>
    <w:rsid w:val="0095140A"/>
    <w:rsid w:val="00951E9A"/>
    <w:rsid w:val="00952962"/>
    <w:rsid w:val="00952B47"/>
    <w:rsid w:val="00952F54"/>
    <w:rsid w:val="009536FC"/>
    <w:rsid w:val="0095372D"/>
    <w:rsid w:val="00953C9B"/>
    <w:rsid w:val="00953DC8"/>
    <w:rsid w:val="00954788"/>
    <w:rsid w:val="009548F5"/>
    <w:rsid w:val="00955E73"/>
    <w:rsid w:val="009568D5"/>
    <w:rsid w:val="00956BFB"/>
    <w:rsid w:val="00956E6C"/>
    <w:rsid w:val="009570EA"/>
    <w:rsid w:val="0095724B"/>
    <w:rsid w:val="00957394"/>
    <w:rsid w:val="009578AE"/>
    <w:rsid w:val="009579E6"/>
    <w:rsid w:val="00957F51"/>
    <w:rsid w:val="0096028B"/>
    <w:rsid w:val="0096098F"/>
    <w:rsid w:val="009609AE"/>
    <w:rsid w:val="00960A83"/>
    <w:rsid w:val="00960EEF"/>
    <w:rsid w:val="009610CE"/>
    <w:rsid w:val="009613A3"/>
    <w:rsid w:val="00961BDC"/>
    <w:rsid w:val="00961E93"/>
    <w:rsid w:val="009621E5"/>
    <w:rsid w:val="0096226F"/>
    <w:rsid w:val="00962AD3"/>
    <w:rsid w:val="009639FF"/>
    <w:rsid w:val="00963A61"/>
    <w:rsid w:val="00963B04"/>
    <w:rsid w:val="0096418F"/>
    <w:rsid w:val="00964203"/>
    <w:rsid w:val="009645A9"/>
    <w:rsid w:val="009648D3"/>
    <w:rsid w:val="00964B83"/>
    <w:rsid w:val="00965C74"/>
    <w:rsid w:val="009662A5"/>
    <w:rsid w:val="00966C13"/>
    <w:rsid w:val="009678C5"/>
    <w:rsid w:val="009702BD"/>
    <w:rsid w:val="009702DF"/>
    <w:rsid w:val="00970455"/>
    <w:rsid w:val="009704C9"/>
    <w:rsid w:val="00970D5D"/>
    <w:rsid w:val="00971022"/>
    <w:rsid w:val="0097122C"/>
    <w:rsid w:val="0097162C"/>
    <w:rsid w:val="00971FB0"/>
    <w:rsid w:val="00971FB3"/>
    <w:rsid w:val="009721E8"/>
    <w:rsid w:val="00972EFD"/>
    <w:rsid w:val="00973594"/>
    <w:rsid w:val="0097369D"/>
    <w:rsid w:val="009738A6"/>
    <w:rsid w:val="00973D28"/>
    <w:rsid w:val="00973F50"/>
    <w:rsid w:val="00974BAE"/>
    <w:rsid w:val="009754B5"/>
    <w:rsid w:val="009754DF"/>
    <w:rsid w:val="009758DE"/>
    <w:rsid w:val="00975C40"/>
    <w:rsid w:val="00975DBA"/>
    <w:rsid w:val="00975E83"/>
    <w:rsid w:val="009767B4"/>
    <w:rsid w:val="00976F2A"/>
    <w:rsid w:val="00977642"/>
    <w:rsid w:val="00977E35"/>
    <w:rsid w:val="009806C7"/>
    <w:rsid w:val="009807C1"/>
    <w:rsid w:val="00980C53"/>
    <w:rsid w:val="00981C5C"/>
    <w:rsid w:val="0098236A"/>
    <w:rsid w:val="00982C4B"/>
    <w:rsid w:val="00983F61"/>
    <w:rsid w:val="00986605"/>
    <w:rsid w:val="00987463"/>
    <w:rsid w:val="00987AA2"/>
    <w:rsid w:val="0099073E"/>
    <w:rsid w:val="00990FF5"/>
    <w:rsid w:val="009912CD"/>
    <w:rsid w:val="00991442"/>
    <w:rsid w:val="00991811"/>
    <w:rsid w:val="00991903"/>
    <w:rsid w:val="00991992"/>
    <w:rsid w:val="00991A0E"/>
    <w:rsid w:val="00991FAA"/>
    <w:rsid w:val="00993FA1"/>
    <w:rsid w:val="00994B22"/>
    <w:rsid w:val="009964AB"/>
    <w:rsid w:val="00996529"/>
    <w:rsid w:val="0099679C"/>
    <w:rsid w:val="00996EDF"/>
    <w:rsid w:val="009970E5"/>
    <w:rsid w:val="009975D5"/>
    <w:rsid w:val="009A00D6"/>
    <w:rsid w:val="009A02DA"/>
    <w:rsid w:val="009A061E"/>
    <w:rsid w:val="009A07BB"/>
    <w:rsid w:val="009A0842"/>
    <w:rsid w:val="009A0CB5"/>
    <w:rsid w:val="009A177F"/>
    <w:rsid w:val="009A226E"/>
    <w:rsid w:val="009A239E"/>
    <w:rsid w:val="009A2D33"/>
    <w:rsid w:val="009A37BA"/>
    <w:rsid w:val="009A396A"/>
    <w:rsid w:val="009A3BB2"/>
    <w:rsid w:val="009A4BF1"/>
    <w:rsid w:val="009A54F2"/>
    <w:rsid w:val="009A6142"/>
    <w:rsid w:val="009A6466"/>
    <w:rsid w:val="009A66CF"/>
    <w:rsid w:val="009A69AB"/>
    <w:rsid w:val="009A6CF8"/>
    <w:rsid w:val="009A6F5E"/>
    <w:rsid w:val="009A7F8C"/>
    <w:rsid w:val="009B0147"/>
    <w:rsid w:val="009B0760"/>
    <w:rsid w:val="009B0D4D"/>
    <w:rsid w:val="009B0E9E"/>
    <w:rsid w:val="009B1676"/>
    <w:rsid w:val="009B1703"/>
    <w:rsid w:val="009B1C50"/>
    <w:rsid w:val="009B1FFE"/>
    <w:rsid w:val="009B2503"/>
    <w:rsid w:val="009B2AC9"/>
    <w:rsid w:val="009B374F"/>
    <w:rsid w:val="009B3C4D"/>
    <w:rsid w:val="009B3EB5"/>
    <w:rsid w:val="009B4471"/>
    <w:rsid w:val="009B4C0E"/>
    <w:rsid w:val="009B4CFD"/>
    <w:rsid w:val="009B4E7C"/>
    <w:rsid w:val="009B4EE9"/>
    <w:rsid w:val="009B4F08"/>
    <w:rsid w:val="009B5060"/>
    <w:rsid w:val="009B506F"/>
    <w:rsid w:val="009B52C7"/>
    <w:rsid w:val="009B5340"/>
    <w:rsid w:val="009B6519"/>
    <w:rsid w:val="009B6A6B"/>
    <w:rsid w:val="009B797F"/>
    <w:rsid w:val="009B7F3A"/>
    <w:rsid w:val="009C0107"/>
    <w:rsid w:val="009C06A5"/>
    <w:rsid w:val="009C0B5C"/>
    <w:rsid w:val="009C0CA5"/>
    <w:rsid w:val="009C0EA2"/>
    <w:rsid w:val="009C155F"/>
    <w:rsid w:val="009C1BD9"/>
    <w:rsid w:val="009C1DAC"/>
    <w:rsid w:val="009C1F8A"/>
    <w:rsid w:val="009C20E6"/>
    <w:rsid w:val="009C2D30"/>
    <w:rsid w:val="009C2F16"/>
    <w:rsid w:val="009C2F4B"/>
    <w:rsid w:val="009C3366"/>
    <w:rsid w:val="009C3C88"/>
    <w:rsid w:val="009C3E2B"/>
    <w:rsid w:val="009C41DD"/>
    <w:rsid w:val="009C4C26"/>
    <w:rsid w:val="009C55ED"/>
    <w:rsid w:val="009C5756"/>
    <w:rsid w:val="009C58DA"/>
    <w:rsid w:val="009C5C30"/>
    <w:rsid w:val="009C6C0E"/>
    <w:rsid w:val="009C7AFC"/>
    <w:rsid w:val="009C7D2F"/>
    <w:rsid w:val="009C7EFB"/>
    <w:rsid w:val="009C7FE5"/>
    <w:rsid w:val="009D005C"/>
    <w:rsid w:val="009D0831"/>
    <w:rsid w:val="009D0A00"/>
    <w:rsid w:val="009D0E56"/>
    <w:rsid w:val="009D0EB6"/>
    <w:rsid w:val="009D1B80"/>
    <w:rsid w:val="009D2FD8"/>
    <w:rsid w:val="009D33FB"/>
    <w:rsid w:val="009D4146"/>
    <w:rsid w:val="009D41FF"/>
    <w:rsid w:val="009D46BC"/>
    <w:rsid w:val="009D4804"/>
    <w:rsid w:val="009D513B"/>
    <w:rsid w:val="009D525F"/>
    <w:rsid w:val="009D5345"/>
    <w:rsid w:val="009D55B0"/>
    <w:rsid w:val="009D5FA6"/>
    <w:rsid w:val="009D6EC7"/>
    <w:rsid w:val="009E10F6"/>
    <w:rsid w:val="009E202F"/>
    <w:rsid w:val="009E23DD"/>
    <w:rsid w:val="009E25A7"/>
    <w:rsid w:val="009E27FD"/>
    <w:rsid w:val="009E2E76"/>
    <w:rsid w:val="009E39C2"/>
    <w:rsid w:val="009E448D"/>
    <w:rsid w:val="009E4C49"/>
    <w:rsid w:val="009E5950"/>
    <w:rsid w:val="009E59C5"/>
    <w:rsid w:val="009E66B3"/>
    <w:rsid w:val="009E7514"/>
    <w:rsid w:val="009E76E6"/>
    <w:rsid w:val="009E7DC9"/>
    <w:rsid w:val="009F02DF"/>
    <w:rsid w:val="009F13CB"/>
    <w:rsid w:val="009F1896"/>
    <w:rsid w:val="009F29ED"/>
    <w:rsid w:val="009F2DBA"/>
    <w:rsid w:val="009F2E43"/>
    <w:rsid w:val="009F31FC"/>
    <w:rsid w:val="009F34D0"/>
    <w:rsid w:val="009F39A8"/>
    <w:rsid w:val="009F47E8"/>
    <w:rsid w:val="009F49DB"/>
    <w:rsid w:val="009F4CB5"/>
    <w:rsid w:val="009F4D0A"/>
    <w:rsid w:val="009F4E64"/>
    <w:rsid w:val="009F5DF0"/>
    <w:rsid w:val="009F63B8"/>
    <w:rsid w:val="009F6CA3"/>
    <w:rsid w:val="009F745D"/>
    <w:rsid w:val="009F77FB"/>
    <w:rsid w:val="00A00185"/>
    <w:rsid w:val="00A0019B"/>
    <w:rsid w:val="00A00661"/>
    <w:rsid w:val="00A00BB3"/>
    <w:rsid w:val="00A016AC"/>
    <w:rsid w:val="00A01CAB"/>
    <w:rsid w:val="00A01E63"/>
    <w:rsid w:val="00A02118"/>
    <w:rsid w:val="00A02126"/>
    <w:rsid w:val="00A02314"/>
    <w:rsid w:val="00A02F6A"/>
    <w:rsid w:val="00A02FE7"/>
    <w:rsid w:val="00A03203"/>
    <w:rsid w:val="00A04031"/>
    <w:rsid w:val="00A0493A"/>
    <w:rsid w:val="00A04CFA"/>
    <w:rsid w:val="00A04D1D"/>
    <w:rsid w:val="00A04D55"/>
    <w:rsid w:val="00A0661B"/>
    <w:rsid w:val="00A06EBB"/>
    <w:rsid w:val="00A07BF5"/>
    <w:rsid w:val="00A07C4E"/>
    <w:rsid w:val="00A10391"/>
    <w:rsid w:val="00A105ED"/>
    <w:rsid w:val="00A106DD"/>
    <w:rsid w:val="00A10854"/>
    <w:rsid w:val="00A108AC"/>
    <w:rsid w:val="00A10DF3"/>
    <w:rsid w:val="00A10F1D"/>
    <w:rsid w:val="00A112F9"/>
    <w:rsid w:val="00A1178C"/>
    <w:rsid w:val="00A11B02"/>
    <w:rsid w:val="00A11C19"/>
    <w:rsid w:val="00A12E50"/>
    <w:rsid w:val="00A13206"/>
    <w:rsid w:val="00A13323"/>
    <w:rsid w:val="00A13525"/>
    <w:rsid w:val="00A13830"/>
    <w:rsid w:val="00A13CC6"/>
    <w:rsid w:val="00A1511C"/>
    <w:rsid w:val="00A1521B"/>
    <w:rsid w:val="00A1554B"/>
    <w:rsid w:val="00A1563E"/>
    <w:rsid w:val="00A163FA"/>
    <w:rsid w:val="00A16CAF"/>
    <w:rsid w:val="00A20227"/>
    <w:rsid w:val="00A20930"/>
    <w:rsid w:val="00A21847"/>
    <w:rsid w:val="00A21D90"/>
    <w:rsid w:val="00A228F7"/>
    <w:rsid w:val="00A23889"/>
    <w:rsid w:val="00A23ECD"/>
    <w:rsid w:val="00A25900"/>
    <w:rsid w:val="00A2656D"/>
    <w:rsid w:val="00A2713E"/>
    <w:rsid w:val="00A27952"/>
    <w:rsid w:val="00A27A2A"/>
    <w:rsid w:val="00A27DA4"/>
    <w:rsid w:val="00A3048A"/>
    <w:rsid w:val="00A307BB"/>
    <w:rsid w:val="00A318E4"/>
    <w:rsid w:val="00A31BEB"/>
    <w:rsid w:val="00A33356"/>
    <w:rsid w:val="00A337C7"/>
    <w:rsid w:val="00A33C82"/>
    <w:rsid w:val="00A33C8D"/>
    <w:rsid w:val="00A34570"/>
    <w:rsid w:val="00A34E9B"/>
    <w:rsid w:val="00A35614"/>
    <w:rsid w:val="00A35A0D"/>
    <w:rsid w:val="00A36157"/>
    <w:rsid w:val="00A3636E"/>
    <w:rsid w:val="00A36B7F"/>
    <w:rsid w:val="00A36D9A"/>
    <w:rsid w:val="00A36F0C"/>
    <w:rsid w:val="00A3700D"/>
    <w:rsid w:val="00A375C8"/>
    <w:rsid w:val="00A37F51"/>
    <w:rsid w:val="00A404F6"/>
    <w:rsid w:val="00A4093D"/>
    <w:rsid w:val="00A40D5D"/>
    <w:rsid w:val="00A414A3"/>
    <w:rsid w:val="00A41E34"/>
    <w:rsid w:val="00A420DD"/>
    <w:rsid w:val="00A421F3"/>
    <w:rsid w:val="00A4239D"/>
    <w:rsid w:val="00A4278E"/>
    <w:rsid w:val="00A42B6F"/>
    <w:rsid w:val="00A43D25"/>
    <w:rsid w:val="00A440E4"/>
    <w:rsid w:val="00A4459E"/>
    <w:rsid w:val="00A446AE"/>
    <w:rsid w:val="00A448B7"/>
    <w:rsid w:val="00A448C8"/>
    <w:rsid w:val="00A44DD9"/>
    <w:rsid w:val="00A44FC5"/>
    <w:rsid w:val="00A45B2B"/>
    <w:rsid w:val="00A45F81"/>
    <w:rsid w:val="00A46985"/>
    <w:rsid w:val="00A46B59"/>
    <w:rsid w:val="00A46FD8"/>
    <w:rsid w:val="00A5030F"/>
    <w:rsid w:val="00A507AB"/>
    <w:rsid w:val="00A50FE2"/>
    <w:rsid w:val="00A5173C"/>
    <w:rsid w:val="00A51D61"/>
    <w:rsid w:val="00A51EF2"/>
    <w:rsid w:val="00A52E4B"/>
    <w:rsid w:val="00A53D9B"/>
    <w:rsid w:val="00A54072"/>
    <w:rsid w:val="00A544FA"/>
    <w:rsid w:val="00A54565"/>
    <w:rsid w:val="00A54831"/>
    <w:rsid w:val="00A55366"/>
    <w:rsid w:val="00A556FB"/>
    <w:rsid w:val="00A55735"/>
    <w:rsid w:val="00A55950"/>
    <w:rsid w:val="00A55B77"/>
    <w:rsid w:val="00A55C14"/>
    <w:rsid w:val="00A55DEC"/>
    <w:rsid w:val="00A55E93"/>
    <w:rsid w:val="00A55FE4"/>
    <w:rsid w:val="00A56065"/>
    <w:rsid w:val="00A5607B"/>
    <w:rsid w:val="00A5628D"/>
    <w:rsid w:val="00A56AA5"/>
    <w:rsid w:val="00A577A7"/>
    <w:rsid w:val="00A57A24"/>
    <w:rsid w:val="00A57C46"/>
    <w:rsid w:val="00A57C90"/>
    <w:rsid w:val="00A60129"/>
    <w:rsid w:val="00A602FE"/>
    <w:rsid w:val="00A60353"/>
    <w:rsid w:val="00A61043"/>
    <w:rsid w:val="00A61E57"/>
    <w:rsid w:val="00A6283E"/>
    <w:rsid w:val="00A629D9"/>
    <w:rsid w:val="00A646E6"/>
    <w:rsid w:val="00A64990"/>
    <w:rsid w:val="00A64BDC"/>
    <w:rsid w:val="00A64DF1"/>
    <w:rsid w:val="00A65017"/>
    <w:rsid w:val="00A656AE"/>
    <w:rsid w:val="00A65BCB"/>
    <w:rsid w:val="00A66370"/>
    <w:rsid w:val="00A668FC"/>
    <w:rsid w:val="00A67123"/>
    <w:rsid w:val="00A676DA"/>
    <w:rsid w:val="00A70869"/>
    <w:rsid w:val="00A71BFC"/>
    <w:rsid w:val="00A72466"/>
    <w:rsid w:val="00A7359D"/>
    <w:rsid w:val="00A740ED"/>
    <w:rsid w:val="00A743E3"/>
    <w:rsid w:val="00A744B1"/>
    <w:rsid w:val="00A745C7"/>
    <w:rsid w:val="00A74D38"/>
    <w:rsid w:val="00A7513F"/>
    <w:rsid w:val="00A754D2"/>
    <w:rsid w:val="00A7579B"/>
    <w:rsid w:val="00A75897"/>
    <w:rsid w:val="00A75D7A"/>
    <w:rsid w:val="00A76127"/>
    <w:rsid w:val="00A7670F"/>
    <w:rsid w:val="00A77519"/>
    <w:rsid w:val="00A7762B"/>
    <w:rsid w:val="00A8032F"/>
    <w:rsid w:val="00A8041F"/>
    <w:rsid w:val="00A8075A"/>
    <w:rsid w:val="00A80CBA"/>
    <w:rsid w:val="00A80D95"/>
    <w:rsid w:val="00A813B7"/>
    <w:rsid w:val="00A81670"/>
    <w:rsid w:val="00A8292B"/>
    <w:rsid w:val="00A82C1F"/>
    <w:rsid w:val="00A82F43"/>
    <w:rsid w:val="00A830DC"/>
    <w:rsid w:val="00A83741"/>
    <w:rsid w:val="00A83DE5"/>
    <w:rsid w:val="00A83FE5"/>
    <w:rsid w:val="00A84000"/>
    <w:rsid w:val="00A849F2"/>
    <w:rsid w:val="00A84A0D"/>
    <w:rsid w:val="00A8524D"/>
    <w:rsid w:val="00A853D6"/>
    <w:rsid w:val="00A85D25"/>
    <w:rsid w:val="00A860C3"/>
    <w:rsid w:val="00A8637B"/>
    <w:rsid w:val="00A86DFA"/>
    <w:rsid w:val="00A86E8F"/>
    <w:rsid w:val="00A8779F"/>
    <w:rsid w:val="00A87D6C"/>
    <w:rsid w:val="00A87E9E"/>
    <w:rsid w:val="00A90C2C"/>
    <w:rsid w:val="00A91211"/>
    <w:rsid w:val="00A9139E"/>
    <w:rsid w:val="00A91519"/>
    <w:rsid w:val="00A918C1"/>
    <w:rsid w:val="00A91A12"/>
    <w:rsid w:val="00A91E04"/>
    <w:rsid w:val="00A922F5"/>
    <w:rsid w:val="00A92887"/>
    <w:rsid w:val="00A93609"/>
    <w:rsid w:val="00A9496E"/>
    <w:rsid w:val="00A94D46"/>
    <w:rsid w:val="00A94FA5"/>
    <w:rsid w:val="00A953BD"/>
    <w:rsid w:val="00A958DC"/>
    <w:rsid w:val="00A959F9"/>
    <w:rsid w:val="00A95D75"/>
    <w:rsid w:val="00A95DE9"/>
    <w:rsid w:val="00A95EEE"/>
    <w:rsid w:val="00A96BFE"/>
    <w:rsid w:val="00A9738C"/>
    <w:rsid w:val="00AA03FB"/>
    <w:rsid w:val="00AA06B2"/>
    <w:rsid w:val="00AA0732"/>
    <w:rsid w:val="00AA07F7"/>
    <w:rsid w:val="00AA0E81"/>
    <w:rsid w:val="00AA1697"/>
    <w:rsid w:val="00AA1753"/>
    <w:rsid w:val="00AA190F"/>
    <w:rsid w:val="00AA1AE9"/>
    <w:rsid w:val="00AA1F94"/>
    <w:rsid w:val="00AA207D"/>
    <w:rsid w:val="00AA24DB"/>
    <w:rsid w:val="00AA270D"/>
    <w:rsid w:val="00AA35FB"/>
    <w:rsid w:val="00AA3AC4"/>
    <w:rsid w:val="00AA3D5B"/>
    <w:rsid w:val="00AA3F50"/>
    <w:rsid w:val="00AA4247"/>
    <w:rsid w:val="00AA44B3"/>
    <w:rsid w:val="00AA4A8A"/>
    <w:rsid w:val="00AA4D32"/>
    <w:rsid w:val="00AA61DE"/>
    <w:rsid w:val="00AA746A"/>
    <w:rsid w:val="00AB05CE"/>
    <w:rsid w:val="00AB07AE"/>
    <w:rsid w:val="00AB0D63"/>
    <w:rsid w:val="00AB0D8E"/>
    <w:rsid w:val="00AB11C6"/>
    <w:rsid w:val="00AB1C5E"/>
    <w:rsid w:val="00AB1CB2"/>
    <w:rsid w:val="00AB1FE0"/>
    <w:rsid w:val="00AB22CD"/>
    <w:rsid w:val="00AB2E6B"/>
    <w:rsid w:val="00AB2ED7"/>
    <w:rsid w:val="00AB3F25"/>
    <w:rsid w:val="00AB447D"/>
    <w:rsid w:val="00AB4E17"/>
    <w:rsid w:val="00AB591C"/>
    <w:rsid w:val="00AB5B95"/>
    <w:rsid w:val="00AB5C05"/>
    <w:rsid w:val="00AB5D89"/>
    <w:rsid w:val="00AB607D"/>
    <w:rsid w:val="00AB6719"/>
    <w:rsid w:val="00AB71DA"/>
    <w:rsid w:val="00AB753D"/>
    <w:rsid w:val="00AB76FF"/>
    <w:rsid w:val="00AB773D"/>
    <w:rsid w:val="00AB773E"/>
    <w:rsid w:val="00AB7BE6"/>
    <w:rsid w:val="00AC0C24"/>
    <w:rsid w:val="00AC0DB6"/>
    <w:rsid w:val="00AC1944"/>
    <w:rsid w:val="00AC1C2C"/>
    <w:rsid w:val="00AC5711"/>
    <w:rsid w:val="00AC5CD3"/>
    <w:rsid w:val="00AC5F3C"/>
    <w:rsid w:val="00AC6E16"/>
    <w:rsid w:val="00AC6E71"/>
    <w:rsid w:val="00AC759C"/>
    <w:rsid w:val="00AD0B5A"/>
    <w:rsid w:val="00AD1031"/>
    <w:rsid w:val="00AD1A9A"/>
    <w:rsid w:val="00AD1CC6"/>
    <w:rsid w:val="00AD1E6B"/>
    <w:rsid w:val="00AD2610"/>
    <w:rsid w:val="00AD2D5D"/>
    <w:rsid w:val="00AD333F"/>
    <w:rsid w:val="00AD3DBD"/>
    <w:rsid w:val="00AD3FDC"/>
    <w:rsid w:val="00AD48DF"/>
    <w:rsid w:val="00AD4DFA"/>
    <w:rsid w:val="00AD52BC"/>
    <w:rsid w:val="00AD587A"/>
    <w:rsid w:val="00AD6471"/>
    <w:rsid w:val="00AD66FA"/>
    <w:rsid w:val="00AD69E8"/>
    <w:rsid w:val="00AD6E31"/>
    <w:rsid w:val="00AD6F27"/>
    <w:rsid w:val="00AD70C0"/>
    <w:rsid w:val="00AD7814"/>
    <w:rsid w:val="00AD788D"/>
    <w:rsid w:val="00AD7B62"/>
    <w:rsid w:val="00AD7F0C"/>
    <w:rsid w:val="00AE0B4A"/>
    <w:rsid w:val="00AE0C66"/>
    <w:rsid w:val="00AE0D88"/>
    <w:rsid w:val="00AE135A"/>
    <w:rsid w:val="00AE2030"/>
    <w:rsid w:val="00AE206A"/>
    <w:rsid w:val="00AE2316"/>
    <w:rsid w:val="00AE2BBA"/>
    <w:rsid w:val="00AE2D9F"/>
    <w:rsid w:val="00AE2FF5"/>
    <w:rsid w:val="00AE34A9"/>
    <w:rsid w:val="00AE35D0"/>
    <w:rsid w:val="00AE3766"/>
    <w:rsid w:val="00AE395D"/>
    <w:rsid w:val="00AE3C7C"/>
    <w:rsid w:val="00AE3C7D"/>
    <w:rsid w:val="00AE3EAB"/>
    <w:rsid w:val="00AE4A10"/>
    <w:rsid w:val="00AE4C70"/>
    <w:rsid w:val="00AE568C"/>
    <w:rsid w:val="00AE5811"/>
    <w:rsid w:val="00AE6347"/>
    <w:rsid w:val="00AE728A"/>
    <w:rsid w:val="00AE74F5"/>
    <w:rsid w:val="00AE785F"/>
    <w:rsid w:val="00AE7B97"/>
    <w:rsid w:val="00AF0135"/>
    <w:rsid w:val="00AF11FF"/>
    <w:rsid w:val="00AF121B"/>
    <w:rsid w:val="00AF1AEE"/>
    <w:rsid w:val="00AF1BBA"/>
    <w:rsid w:val="00AF1D49"/>
    <w:rsid w:val="00AF2070"/>
    <w:rsid w:val="00AF21D1"/>
    <w:rsid w:val="00AF270F"/>
    <w:rsid w:val="00AF2DBE"/>
    <w:rsid w:val="00AF34E8"/>
    <w:rsid w:val="00AF36DA"/>
    <w:rsid w:val="00AF381F"/>
    <w:rsid w:val="00AF3A6F"/>
    <w:rsid w:val="00AF55DA"/>
    <w:rsid w:val="00AF5A09"/>
    <w:rsid w:val="00AF5A55"/>
    <w:rsid w:val="00AF5AD0"/>
    <w:rsid w:val="00AF6108"/>
    <w:rsid w:val="00AF6A02"/>
    <w:rsid w:val="00AF71D5"/>
    <w:rsid w:val="00AF7684"/>
    <w:rsid w:val="00B003F4"/>
    <w:rsid w:val="00B0097E"/>
    <w:rsid w:val="00B00B19"/>
    <w:rsid w:val="00B00C79"/>
    <w:rsid w:val="00B011EA"/>
    <w:rsid w:val="00B01800"/>
    <w:rsid w:val="00B01B5C"/>
    <w:rsid w:val="00B02AB0"/>
    <w:rsid w:val="00B0305F"/>
    <w:rsid w:val="00B03630"/>
    <w:rsid w:val="00B03663"/>
    <w:rsid w:val="00B039F3"/>
    <w:rsid w:val="00B03AAC"/>
    <w:rsid w:val="00B040D8"/>
    <w:rsid w:val="00B04ABC"/>
    <w:rsid w:val="00B04ED9"/>
    <w:rsid w:val="00B05EFD"/>
    <w:rsid w:val="00B06D39"/>
    <w:rsid w:val="00B070CB"/>
    <w:rsid w:val="00B07789"/>
    <w:rsid w:val="00B077DD"/>
    <w:rsid w:val="00B079E8"/>
    <w:rsid w:val="00B07ADE"/>
    <w:rsid w:val="00B07ED1"/>
    <w:rsid w:val="00B100F8"/>
    <w:rsid w:val="00B10518"/>
    <w:rsid w:val="00B11045"/>
    <w:rsid w:val="00B116FE"/>
    <w:rsid w:val="00B11FEF"/>
    <w:rsid w:val="00B124AA"/>
    <w:rsid w:val="00B126CF"/>
    <w:rsid w:val="00B12BCB"/>
    <w:rsid w:val="00B1423E"/>
    <w:rsid w:val="00B14346"/>
    <w:rsid w:val="00B1450F"/>
    <w:rsid w:val="00B15548"/>
    <w:rsid w:val="00B1564D"/>
    <w:rsid w:val="00B15C98"/>
    <w:rsid w:val="00B16117"/>
    <w:rsid w:val="00B1614F"/>
    <w:rsid w:val="00B1618E"/>
    <w:rsid w:val="00B16521"/>
    <w:rsid w:val="00B16C42"/>
    <w:rsid w:val="00B17370"/>
    <w:rsid w:val="00B17440"/>
    <w:rsid w:val="00B1758D"/>
    <w:rsid w:val="00B175B2"/>
    <w:rsid w:val="00B1771D"/>
    <w:rsid w:val="00B2050F"/>
    <w:rsid w:val="00B20A35"/>
    <w:rsid w:val="00B216CE"/>
    <w:rsid w:val="00B21D4B"/>
    <w:rsid w:val="00B228F2"/>
    <w:rsid w:val="00B22D11"/>
    <w:rsid w:val="00B22ED1"/>
    <w:rsid w:val="00B2340E"/>
    <w:rsid w:val="00B2392B"/>
    <w:rsid w:val="00B24177"/>
    <w:rsid w:val="00B24445"/>
    <w:rsid w:val="00B24937"/>
    <w:rsid w:val="00B256A9"/>
    <w:rsid w:val="00B25B0B"/>
    <w:rsid w:val="00B266AA"/>
    <w:rsid w:val="00B26BDD"/>
    <w:rsid w:val="00B26C3F"/>
    <w:rsid w:val="00B26E37"/>
    <w:rsid w:val="00B30757"/>
    <w:rsid w:val="00B30D7E"/>
    <w:rsid w:val="00B321E7"/>
    <w:rsid w:val="00B32A95"/>
    <w:rsid w:val="00B32BFD"/>
    <w:rsid w:val="00B334F4"/>
    <w:rsid w:val="00B33A0E"/>
    <w:rsid w:val="00B33F98"/>
    <w:rsid w:val="00B342B0"/>
    <w:rsid w:val="00B343FC"/>
    <w:rsid w:val="00B34CEA"/>
    <w:rsid w:val="00B34FCA"/>
    <w:rsid w:val="00B350FB"/>
    <w:rsid w:val="00B3574B"/>
    <w:rsid w:val="00B363C9"/>
    <w:rsid w:val="00B36EE0"/>
    <w:rsid w:val="00B36F3F"/>
    <w:rsid w:val="00B37647"/>
    <w:rsid w:val="00B377F9"/>
    <w:rsid w:val="00B37DA2"/>
    <w:rsid w:val="00B4032C"/>
    <w:rsid w:val="00B4059B"/>
    <w:rsid w:val="00B40A61"/>
    <w:rsid w:val="00B40B42"/>
    <w:rsid w:val="00B41226"/>
    <w:rsid w:val="00B417CC"/>
    <w:rsid w:val="00B41C45"/>
    <w:rsid w:val="00B41C7D"/>
    <w:rsid w:val="00B42171"/>
    <w:rsid w:val="00B427E4"/>
    <w:rsid w:val="00B4288A"/>
    <w:rsid w:val="00B447F0"/>
    <w:rsid w:val="00B44938"/>
    <w:rsid w:val="00B44C17"/>
    <w:rsid w:val="00B4534B"/>
    <w:rsid w:val="00B45494"/>
    <w:rsid w:val="00B46818"/>
    <w:rsid w:val="00B476EC"/>
    <w:rsid w:val="00B477A7"/>
    <w:rsid w:val="00B47991"/>
    <w:rsid w:val="00B47D09"/>
    <w:rsid w:val="00B50F0C"/>
    <w:rsid w:val="00B50F49"/>
    <w:rsid w:val="00B5100A"/>
    <w:rsid w:val="00B51AAC"/>
    <w:rsid w:val="00B52A30"/>
    <w:rsid w:val="00B52A6B"/>
    <w:rsid w:val="00B534D9"/>
    <w:rsid w:val="00B53830"/>
    <w:rsid w:val="00B53B26"/>
    <w:rsid w:val="00B53D0F"/>
    <w:rsid w:val="00B54610"/>
    <w:rsid w:val="00B54745"/>
    <w:rsid w:val="00B54DCC"/>
    <w:rsid w:val="00B55BBC"/>
    <w:rsid w:val="00B563CC"/>
    <w:rsid w:val="00B567AC"/>
    <w:rsid w:val="00B56A8D"/>
    <w:rsid w:val="00B56F7C"/>
    <w:rsid w:val="00B570C1"/>
    <w:rsid w:val="00B572A1"/>
    <w:rsid w:val="00B57DC4"/>
    <w:rsid w:val="00B602F2"/>
    <w:rsid w:val="00B60F51"/>
    <w:rsid w:val="00B61392"/>
    <w:rsid w:val="00B613C3"/>
    <w:rsid w:val="00B61952"/>
    <w:rsid w:val="00B61B5B"/>
    <w:rsid w:val="00B620DC"/>
    <w:rsid w:val="00B62206"/>
    <w:rsid w:val="00B624CA"/>
    <w:rsid w:val="00B62B70"/>
    <w:rsid w:val="00B637BA"/>
    <w:rsid w:val="00B64127"/>
    <w:rsid w:val="00B6448B"/>
    <w:rsid w:val="00B644B4"/>
    <w:rsid w:val="00B6475E"/>
    <w:rsid w:val="00B6524A"/>
    <w:rsid w:val="00B657B5"/>
    <w:rsid w:val="00B66088"/>
    <w:rsid w:val="00B663BD"/>
    <w:rsid w:val="00B6681A"/>
    <w:rsid w:val="00B6683B"/>
    <w:rsid w:val="00B66A8A"/>
    <w:rsid w:val="00B675B4"/>
    <w:rsid w:val="00B679FC"/>
    <w:rsid w:val="00B67E73"/>
    <w:rsid w:val="00B7042F"/>
    <w:rsid w:val="00B70830"/>
    <w:rsid w:val="00B70B89"/>
    <w:rsid w:val="00B70FA9"/>
    <w:rsid w:val="00B7268B"/>
    <w:rsid w:val="00B72698"/>
    <w:rsid w:val="00B72C7D"/>
    <w:rsid w:val="00B72D33"/>
    <w:rsid w:val="00B7316F"/>
    <w:rsid w:val="00B733C0"/>
    <w:rsid w:val="00B73BE7"/>
    <w:rsid w:val="00B742E5"/>
    <w:rsid w:val="00B74320"/>
    <w:rsid w:val="00B74A05"/>
    <w:rsid w:val="00B74A7C"/>
    <w:rsid w:val="00B7515A"/>
    <w:rsid w:val="00B754D1"/>
    <w:rsid w:val="00B75A41"/>
    <w:rsid w:val="00B75DF7"/>
    <w:rsid w:val="00B765F8"/>
    <w:rsid w:val="00B76B1E"/>
    <w:rsid w:val="00B76BA8"/>
    <w:rsid w:val="00B76E3E"/>
    <w:rsid w:val="00B80AF4"/>
    <w:rsid w:val="00B80B18"/>
    <w:rsid w:val="00B82298"/>
    <w:rsid w:val="00B828E3"/>
    <w:rsid w:val="00B82CD9"/>
    <w:rsid w:val="00B83882"/>
    <w:rsid w:val="00B84AF1"/>
    <w:rsid w:val="00B84E61"/>
    <w:rsid w:val="00B8562C"/>
    <w:rsid w:val="00B85BA6"/>
    <w:rsid w:val="00B85C65"/>
    <w:rsid w:val="00B862CC"/>
    <w:rsid w:val="00B8665E"/>
    <w:rsid w:val="00B8792D"/>
    <w:rsid w:val="00B87CD6"/>
    <w:rsid w:val="00B90845"/>
    <w:rsid w:val="00B90CCD"/>
    <w:rsid w:val="00B90CD0"/>
    <w:rsid w:val="00B912C4"/>
    <w:rsid w:val="00B91341"/>
    <w:rsid w:val="00B916E2"/>
    <w:rsid w:val="00B9197E"/>
    <w:rsid w:val="00B92198"/>
    <w:rsid w:val="00B924DE"/>
    <w:rsid w:val="00B9282E"/>
    <w:rsid w:val="00B92C73"/>
    <w:rsid w:val="00B94859"/>
    <w:rsid w:val="00B95283"/>
    <w:rsid w:val="00B9569C"/>
    <w:rsid w:val="00B95E26"/>
    <w:rsid w:val="00B96D47"/>
    <w:rsid w:val="00B97017"/>
    <w:rsid w:val="00B97066"/>
    <w:rsid w:val="00B9730F"/>
    <w:rsid w:val="00B97CDA"/>
    <w:rsid w:val="00BA043F"/>
    <w:rsid w:val="00BA07EC"/>
    <w:rsid w:val="00BA0A7A"/>
    <w:rsid w:val="00BA1131"/>
    <w:rsid w:val="00BA1793"/>
    <w:rsid w:val="00BA2914"/>
    <w:rsid w:val="00BA305A"/>
    <w:rsid w:val="00BA3509"/>
    <w:rsid w:val="00BA3FD5"/>
    <w:rsid w:val="00BA41A5"/>
    <w:rsid w:val="00BA442A"/>
    <w:rsid w:val="00BA44D4"/>
    <w:rsid w:val="00BA498F"/>
    <w:rsid w:val="00BA4A9B"/>
    <w:rsid w:val="00BA4DA7"/>
    <w:rsid w:val="00BA5294"/>
    <w:rsid w:val="00BA575E"/>
    <w:rsid w:val="00BA6982"/>
    <w:rsid w:val="00BA7641"/>
    <w:rsid w:val="00BA7F22"/>
    <w:rsid w:val="00BB00E4"/>
    <w:rsid w:val="00BB0406"/>
    <w:rsid w:val="00BB0A03"/>
    <w:rsid w:val="00BB0A68"/>
    <w:rsid w:val="00BB1531"/>
    <w:rsid w:val="00BB1596"/>
    <w:rsid w:val="00BB1DD4"/>
    <w:rsid w:val="00BB259A"/>
    <w:rsid w:val="00BB2639"/>
    <w:rsid w:val="00BB2AEE"/>
    <w:rsid w:val="00BB2C26"/>
    <w:rsid w:val="00BB31B0"/>
    <w:rsid w:val="00BB4B06"/>
    <w:rsid w:val="00BB50E7"/>
    <w:rsid w:val="00BB5B05"/>
    <w:rsid w:val="00BB5CA2"/>
    <w:rsid w:val="00BB783D"/>
    <w:rsid w:val="00BB7DF7"/>
    <w:rsid w:val="00BC0092"/>
    <w:rsid w:val="00BC125F"/>
    <w:rsid w:val="00BC240F"/>
    <w:rsid w:val="00BC262D"/>
    <w:rsid w:val="00BC2A1F"/>
    <w:rsid w:val="00BC2B0E"/>
    <w:rsid w:val="00BC2BA7"/>
    <w:rsid w:val="00BC31BC"/>
    <w:rsid w:val="00BC36E6"/>
    <w:rsid w:val="00BC3756"/>
    <w:rsid w:val="00BC3B9E"/>
    <w:rsid w:val="00BC4CD2"/>
    <w:rsid w:val="00BC4FBA"/>
    <w:rsid w:val="00BC56C0"/>
    <w:rsid w:val="00BC58E5"/>
    <w:rsid w:val="00BC66D0"/>
    <w:rsid w:val="00BC6923"/>
    <w:rsid w:val="00BC7668"/>
    <w:rsid w:val="00BC7A84"/>
    <w:rsid w:val="00BC7F2D"/>
    <w:rsid w:val="00BD0747"/>
    <w:rsid w:val="00BD0B13"/>
    <w:rsid w:val="00BD0FA1"/>
    <w:rsid w:val="00BD0FAA"/>
    <w:rsid w:val="00BD13C5"/>
    <w:rsid w:val="00BD1E76"/>
    <w:rsid w:val="00BD2B18"/>
    <w:rsid w:val="00BD3199"/>
    <w:rsid w:val="00BD38A5"/>
    <w:rsid w:val="00BD3AC1"/>
    <w:rsid w:val="00BD4E16"/>
    <w:rsid w:val="00BD51C7"/>
    <w:rsid w:val="00BD5A08"/>
    <w:rsid w:val="00BD5C22"/>
    <w:rsid w:val="00BD5DCB"/>
    <w:rsid w:val="00BD5DE4"/>
    <w:rsid w:val="00BD60F4"/>
    <w:rsid w:val="00BD6BA4"/>
    <w:rsid w:val="00BD6CBB"/>
    <w:rsid w:val="00BD6F87"/>
    <w:rsid w:val="00BD72F8"/>
    <w:rsid w:val="00BD7753"/>
    <w:rsid w:val="00BD7DB8"/>
    <w:rsid w:val="00BE026B"/>
    <w:rsid w:val="00BE0584"/>
    <w:rsid w:val="00BE084A"/>
    <w:rsid w:val="00BE08F4"/>
    <w:rsid w:val="00BE0929"/>
    <w:rsid w:val="00BE0C01"/>
    <w:rsid w:val="00BE122A"/>
    <w:rsid w:val="00BE13ED"/>
    <w:rsid w:val="00BE1554"/>
    <w:rsid w:val="00BE16CE"/>
    <w:rsid w:val="00BE1D1B"/>
    <w:rsid w:val="00BE1FBD"/>
    <w:rsid w:val="00BE2792"/>
    <w:rsid w:val="00BE298D"/>
    <w:rsid w:val="00BE2A02"/>
    <w:rsid w:val="00BE2A49"/>
    <w:rsid w:val="00BE31AD"/>
    <w:rsid w:val="00BE4B6C"/>
    <w:rsid w:val="00BE4BA9"/>
    <w:rsid w:val="00BE5850"/>
    <w:rsid w:val="00BE5A89"/>
    <w:rsid w:val="00BE5E02"/>
    <w:rsid w:val="00BE6876"/>
    <w:rsid w:val="00BE6B82"/>
    <w:rsid w:val="00BE6EB0"/>
    <w:rsid w:val="00BE6F4B"/>
    <w:rsid w:val="00BE7CAC"/>
    <w:rsid w:val="00BE7EF9"/>
    <w:rsid w:val="00BF0117"/>
    <w:rsid w:val="00BF0244"/>
    <w:rsid w:val="00BF078D"/>
    <w:rsid w:val="00BF1680"/>
    <w:rsid w:val="00BF18A8"/>
    <w:rsid w:val="00BF191E"/>
    <w:rsid w:val="00BF22E2"/>
    <w:rsid w:val="00BF2C39"/>
    <w:rsid w:val="00BF2EEB"/>
    <w:rsid w:val="00BF36E7"/>
    <w:rsid w:val="00BF3B0C"/>
    <w:rsid w:val="00BF3CBE"/>
    <w:rsid w:val="00BF4ACC"/>
    <w:rsid w:val="00BF5149"/>
    <w:rsid w:val="00BF5984"/>
    <w:rsid w:val="00BF5A60"/>
    <w:rsid w:val="00BF6499"/>
    <w:rsid w:val="00BF7533"/>
    <w:rsid w:val="00C006B7"/>
    <w:rsid w:val="00C013B5"/>
    <w:rsid w:val="00C016FE"/>
    <w:rsid w:val="00C01DE4"/>
    <w:rsid w:val="00C01E2C"/>
    <w:rsid w:val="00C0246B"/>
    <w:rsid w:val="00C02848"/>
    <w:rsid w:val="00C03476"/>
    <w:rsid w:val="00C04DE7"/>
    <w:rsid w:val="00C0566A"/>
    <w:rsid w:val="00C05CC1"/>
    <w:rsid w:val="00C06238"/>
    <w:rsid w:val="00C067E6"/>
    <w:rsid w:val="00C07295"/>
    <w:rsid w:val="00C075FA"/>
    <w:rsid w:val="00C10B29"/>
    <w:rsid w:val="00C11740"/>
    <w:rsid w:val="00C11905"/>
    <w:rsid w:val="00C132B3"/>
    <w:rsid w:val="00C1444A"/>
    <w:rsid w:val="00C1495D"/>
    <w:rsid w:val="00C15410"/>
    <w:rsid w:val="00C15870"/>
    <w:rsid w:val="00C15B34"/>
    <w:rsid w:val="00C17113"/>
    <w:rsid w:val="00C173F3"/>
    <w:rsid w:val="00C17A03"/>
    <w:rsid w:val="00C17A7D"/>
    <w:rsid w:val="00C17E29"/>
    <w:rsid w:val="00C20224"/>
    <w:rsid w:val="00C2064E"/>
    <w:rsid w:val="00C2178C"/>
    <w:rsid w:val="00C2187C"/>
    <w:rsid w:val="00C21BA2"/>
    <w:rsid w:val="00C221A8"/>
    <w:rsid w:val="00C22776"/>
    <w:rsid w:val="00C2302B"/>
    <w:rsid w:val="00C23AAC"/>
    <w:rsid w:val="00C24238"/>
    <w:rsid w:val="00C24719"/>
    <w:rsid w:val="00C249D6"/>
    <w:rsid w:val="00C24F25"/>
    <w:rsid w:val="00C252B2"/>
    <w:rsid w:val="00C254F5"/>
    <w:rsid w:val="00C25944"/>
    <w:rsid w:val="00C259C2"/>
    <w:rsid w:val="00C25E24"/>
    <w:rsid w:val="00C27677"/>
    <w:rsid w:val="00C30A4D"/>
    <w:rsid w:val="00C30AF8"/>
    <w:rsid w:val="00C31021"/>
    <w:rsid w:val="00C31163"/>
    <w:rsid w:val="00C325B8"/>
    <w:rsid w:val="00C32622"/>
    <w:rsid w:val="00C32B7D"/>
    <w:rsid w:val="00C3326D"/>
    <w:rsid w:val="00C3355C"/>
    <w:rsid w:val="00C336DF"/>
    <w:rsid w:val="00C33F22"/>
    <w:rsid w:val="00C341E0"/>
    <w:rsid w:val="00C344C9"/>
    <w:rsid w:val="00C34898"/>
    <w:rsid w:val="00C35F34"/>
    <w:rsid w:val="00C3658D"/>
    <w:rsid w:val="00C36AA2"/>
    <w:rsid w:val="00C36AC2"/>
    <w:rsid w:val="00C36CDF"/>
    <w:rsid w:val="00C374B8"/>
    <w:rsid w:val="00C37760"/>
    <w:rsid w:val="00C378E9"/>
    <w:rsid w:val="00C3796D"/>
    <w:rsid w:val="00C37CC0"/>
    <w:rsid w:val="00C4026D"/>
    <w:rsid w:val="00C4105C"/>
    <w:rsid w:val="00C424C9"/>
    <w:rsid w:val="00C42613"/>
    <w:rsid w:val="00C42C2A"/>
    <w:rsid w:val="00C42DAA"/>
    <w:rsid w:val="00C43AE6"/>
    <w:rsid w:val="00C449AE"/>
    <w:rsid w:val="00C45CAD"/>
    <w:rsid w:val="00C464B8"/>
    <w:rsid w:val="00C46A2A"/>
    <w:rsid w:val="00C46C6B"/>
    <w:rsid w:val="00C47D36"/>
    <w:rsid w:val="00C47F69"/>
    <w:rsid w:val="00C47FC4"/>
    <w:rsid w:val="00C5010E"/>
    <w:rsid w:val="00C50134"/>
    <w:rsid w:val="00C51804"/>
    <w:rsid w:val="00C51983"/>
    <w:rsid w:val="00C51D8A"/>
    <w:rsid w:val="00C51E59"/>
    <w:rsid w:val="00C51F6C"/>
    <w:rsid w:val="00C52294"/>
    <w:rsid w:val="00C52C34"/>
    <w:rsid w:val="00C53131"/>
    <w:rsid w:val="00C53398"/>
    <w:rsid w:val="00C539D2"/>
    <w:rsid w:val="00C54347"/>
    <w:rsid w:val="00C545B4"/>
    <w:rsid w:val="00C548AB"/>
    <w:rsid w:val="00C54B8E"/>
    <w:rsid w:val="00C54CF5"/>
    <w:rsid w:val="00C54D99"/>
    <w:rsid w:val="00C54EB3"/>
    <w:rsid w:val="00C55018"/>
    <w:rsid w:val="00C554C1"/>
    <w:rsid w:val="00C557B5"/>
    <w:rsid w:val="00C55880"/>
    <w:rsid w:val="00C566E8"/>
    <w:rsid w:val="00C56F7B"/>
    <w:rsid w:val="00C6002A"/>
    <w:rsid w:val="00C607EF"/>
    <w:rsid w:val="00C612AC"/>
    <w:rsid w:val="00C612C3"/>
    <w:rsid w:val="00C6170E"/>
    <w:rsid w:val="00C618D7"/>
    <w:rsid w:val="00C61AD2"/>
    <w:rsid w:val="00C62508"/>
    <w:rsid w:val="00C62954"/>
    <w:rsid w:val="00C62EAE"/>
    <w:rsid w:val="00C63198"/>
    <w:rsid w:val="00C63515"/>
    <w:rsid w:val="00C63599"/>
    <w:rsid w:val="00C63678"/>
    <w:rsid w:val="00C6378A"/>
    <w:rsid w:val="00C63A70"/>
    <w:rsid w:val="00C63B64"/>
    <w:rsid w:val="00C63C39"/>
    <w:rsid w:val="00C63FB2"/>
    <w:rsid w:val="00C63FB3"/>
    <w:rsid w:val="00C641C9"/>
    <w:rsid w:val="00C641E5"/>
    <w:rsid w:val="00C64E9A"/>
    <w:rsid w:val="00C65093"/>
    <w:rsid w:val="00C6582A"/>
    <w:rsid w:val="00C65D24"/>
    <w:rsid w:val="00C65E4A"/>
    <w:rsid w:val="00C65F3E"/>
    <w:rsid w:val="00C66175"/>
    <w:rsid w:val="00C661FF"/>
    <w:rsid w:val="00C66447"/>
    <w:rsid w:val="00C66A3E"/>
    <w:rsid w:val="00C66B76"/>
    <w:rsid w:val="00C67942"/>
    <w:rsid w:val="00C67BA7"/>
    <w:rsid w:val="00C67DC9"/>
    <w:rsid w:val="00C67DE3"/>
    <w:rsid w:val="00C71912"/>
    <w:rsid w:val="00C71A81"/>
    <w:rsid w:val="00C71CED"/>
    <w:rsid w:val="00C72892"/>
    <w:rsid w:val="00C72A30"/>
    <w:rsid w:val="00C72AD4"/>
    <w:rsid w:val="00C72C47"/>
    <w:rsid w:val="00C735C7"/>
    <w:rsid w:val="00C739E3"/>
    <w:rsid w:val="00C741B9"/>
    <w:rsid w:val="00C7434D"/>
    <w:rsid w:val="00C746C8"/>
    <w:rsid w:val="00C74773"/>
    <w:rsid w:val="00C74B08"/>
    <w:rsid w:val="00C74CF9"/>
    <w:rsid w:val="00C751A2"/>
    <w:rsid w:val="00C75874"/>
    <w:rsid w:val="00C75AC9"/>
    <w:rsid w:val="00C75CD9"/>
    <w:rsid w:val="00C75D13"/>
    <w:rsid w:val="00C76A38"/>
    <w:rsid w:val="00C76E59"/>
    <w:rsid w:val="00C77129"/>
    <w:rsid w:val="00C7754D"/>
    <w:rsid w:val="00C7764A"/>
    <w:rsid w:val="00C77C0D"/>
    <w:rsid w:val="00C80044"/>
    <w:rsid w:val="00C8080D"/>
    <w:rsid w:val="00C80FC1"/>
    <w:rsid w:val="00C8171C"/>
    <w:rsid w:val="00C82265"/>
    <w:rsid w:val="00C82381"/>
    <w:rsid w:val="00C82470"/>
    <w:rsid w:val="00C82737"/>
    <w:rsid w:val="00C838EF"/>
    <w:rsid w:val="00C83AF5"/>
    <w:rsid w:val="00C83F76"/>
    <w:rsid w:val="00C84421"/>
    <w:rsid w:val="00C84804"/>
    <w:rsid w:val="00C84838"/>
    <w:rsid w:val="00C84BE1"/>
    <w:rsid w:val="00C84D3A"/>
    <w:rsid w:val="00C84FAC"/>
    <w:rsid w:val="00C85147"/>
    <w:rsid w:val="00C8522D"/>
    <w:rsid w:val="00C86319"/>
    <w:rsid w:val="00C86817"/>
    <w:rsid w:val="00C86D2E"/>
    <w:rsid w:val="00C87160"/>
    <w:rsid w:val="00C876B1"/>
    <w:rsid w:val="00C87DA3"/>
    <w:rsid w:val="00C87E7A"/>
    <w:rsid w:val="00C87F37"/>
    <w:rsid w:val="00C9030F"/>
    <w:rsid w:val="00C90E74"/>
    <w:rsid w:val="00C922FC"/>
    <w:rsid w:val="00C9241F"/>
    <w:rsid w:val="00C924D0"/>
    <w:rsid w:val="00C9283B"/>
    <w:rsid w:val="00C92B3D"/>
    <w:rsid w:val="00C931D9"/>
    <w:rsid w:val="00C9324B"/>
    <w:rsid w:val="00C93836"/>
    <w:rsid w:val="00C94659"/>
    <w:rsid w:val="00C9483C"/>
    <w:rsid w:val="00C94A50"/>
    <w:rsid w:val="00C95110"/>
    <w:rsid w:val="00C953E5"/>
    <w:rsid w:val="00C95CDD"/>
    <w:rsid w:val="00C95DBB"/>
    <w:rsid w:val="00C95F32"/>
    <w:rsid w:val="00C965B8"/>
    <w:rsid w:val="00C96905"/>
    <w:rsid w:val="00C9713B"/>
    <w:rsid w:val="00C9719D"/>
    <w:rsid w:val="00CA00E3"/>
    <w:rsid w:val="00CA08CC"/>
    <w:rsid w:val="00CA09E9"/>
    <w:rsid w:val="00CA0AA9"/>
    <w:rsid w:val="00CA0AF6"/>
    <w:rsid w:val="00CA0E78"/>
    <w:rsid w:val="00CA0E9D"/>
    <w:rsid w:val="00CA140F"/>
    <w:rsid w:val="00CA156B"/>
    <w:rsid w:val="00CA1B68"/>
    <w:rsid w:val="00CA1C40"/>
    <w:rsid w:val="00CA2E7C"/>
    <w:rsid w:val="00CA3658"/>
    <w:rsid w:val="00CA3A37"/>
    <w:rsid w:val="00CA3B94"/>
    <w:rsid w:val="00CA3D91"/>
    <w:rsid w:val="00CA486D"/>
    <w:rsid w:val="00CA48A7"/>
    <w:rsid w:val="00CA4ADF"/>
    <w:rsid w:val="00CA4F31"/>
    <w:rsid w:val="00CA5849"/>
    <w:rsid w:val="00CA5F90"/>
    <w:rsid w:val="00CA711C"/>
    <w:rsid w:val="00CB03C0"/>
    <w:rsid w:val="00CB1AF0"/>
    <w:rsid w:val="00CB1B6F"/>
    <w:rsid w:val="00CB20D6"/>
    <w:rsid w:val="00CB2199"/>
    <w:rsid w:val="00CB21AD"/>
    <w:rsid w:val="00CB29F3"/>
    <w:rsid w:val="00CB2E89"/>
    <w:rsid w:val="00CB31DF"/>
    <w:rsid w:val="00CB34F4"/>
    <w:rsid w:val="00CB5212"/>
    <w:rsid w:val="00CB5385"/>
    <w:rsid w:val="00CB5479"/>
    <w:rsid w:val="00CB5DC3"/>
    <w:rsid w:val="00CB666F"/>
    <w:rsid w:val="00CB6BF0"/>
    <w:rsid w:val="00CB7529"/>
    <w:rsid w:val="00CB795D"/>
    <w:rsid w:val="00CC008D"/>
    <w:rsid w:val="00CC18F5"/>
    <w:rsid w:val="00CC1D43"/>
    <w:rsid w:val="00CC223D"/>
    <w:rsid w:val="00CC231C"/>
    <w:rsid w:val="00CC24CF"/>
    <w:rsid w:val="00CC26AD"/>
    <w:rsid w:val="00CC2822"/>
    <w:rsid w:val="00CC3071"/>
    <w:rsid w:val="00CC3605"/>
    <w:rsid w:val="00CC39CC"/>
    <w:rsid w:val="00CC3CDB"/>
    <w:rsid w:val="00CC3E41"/>
    <w:rsid w:val="00CC3F22"/>
    <w:rsid w:val="00CC41E3"/>
    <w:rsid w:val="00CC41F0"/>
    <w:rsid w:val="00CC4636"/>
    <w:rsid w:val="00CC474F"/>
    <w:rsid w:val="00CC6F1C"/>
    <w:rsid w:val="00CC7716"/>
    <w:rsid w:val="00CC78D4"/>
    <w:rsid w:val="00CD00A9"/>
    <w:rsid w:val="00CD0519"/>
    <w:rsid w:val="00CD08C2"/>
    <w:rsid w:val="00CD1322"/>
    <w:rsid w:val="00CD172F"/>
    <w:rsid w:val="00CD2420"/>
    <w:rsid w:val="00CD2687"/>
    <w:rsid w:val="00CD2A11"/>
    <w:rsid w:val="00CD2DE8"/>
    <w:rsid w:val="00CD3054"/>
    <w:rsid w:val="00CD30C4"/>
    <w:rsid w:val="00CD30F9"/>
    <w:rsid w:val="00CD39F8"/>
    <w:rsid w:val="00CD3C19"/>
    <w:rsid w:val="00CD45A4"/>
    <w:rsid w:val="00CD4BF8"/>
    <w:rsid w:val="00CD4BFB"/>
    <w:rsid w:val="00CD4F6F"/>
    <w:rsid w:val="00CD503C"/>
    <w:rsid w:val="00CD5B62"/>
    <w:rsid w:val="00CD635E"/>
    <w:rsid w:val="00CD6E4C"/>
    <w:rsid w:val="00CD716B"/>
    <w:rsid w:val="00CD7454"/>
    <w:rsid w:val="00CD7CD7"/>
    <w:rsid w:val="00CD7DB4"/>
    <w:rsid w:val="00CE0291"/>
    <w:rsid w:val="00CE0346"/>
    <w:rsid w:val="00CE07E2"/>
    <w:rsid w:val="00CE0E4D"/>
    <w:rsid w:val="00CE0EEF"/>
    <w:rsid w:val="00CE0F98"/>
    <w:rsid w:val="00CE1DF5"/>
    <w:rsid w:val="00CE294C"/>
    <w:rsid w:val="00CE2ED9"/>
    <w:rsid w:val="00CE36EF"/>
    <w:rsid w:val="00CE38B3"/>
    <w:rsid w:val="00CE3FAF"/>
    <w:rsid w:val="00CE4449"/>
    <w:rsid w:val="00CE4FB4"/>
    <w:rsid w:val="00CE5454"/>
    <w:rsid w:val="00CE5BB8"/>
    <w:rsid w:val="00CE5C08"/>
    <w:rsid w:val="00CE6513"/>
    <w:rsid w:val="00CE6992"/>
    <w:rsid w:val="00CE6D91"/>
    <w:rsid w:val="00CF0524"/>
    <w:rsid w:val="00CF0668"/>
    <w:rsid w:val="00CF0EFE"/>
    <w:rsid w:val="00CF126C"/>
    <w:rsid w:val="00CF19C0"/>
    <w:rsid w:val="00CF1A7D"/>
    <w:rsid w:val="00CF1C55"/>
    <w:rsid w:val="00CF2290"/>
    <w:rsid w:val="00CF3149"/>
    <w:rsid w:val="00CF3184"/>
    <w:rsid w:val="00CF318C"/>
    <w:rsid w:val="00CF32BA"/>
    <w:rsid w:val="00CF3388"/>
    <w:rsid w:val="00CF4C43"/>
    <w:rsid w:val="00CF4F77"/>
    <w:rsid w:val="00CF54BD"/>
    <w:rsid w:val="00CF5E24"/>
    <w:rsid w:val="00CF613C"/>
    <w:rsid w:val="00CF643C"/>
    <w:rsid w:val="00D008C6"/>
    <w:rsid w:val="00D00B61"/>
    <w:rsid w:val="00D00BA1"/>
    <w:rsid w:val="00D00D30"/>
    <w:rsid w:val="00D00D31"/>
    <w:rsid w:val="00D01924"/>
    <w:rsid w:val="00D01C31"/>
    <w:rsid w:val="00D023A3"/>
    <w:rsid w:val="00D02451"/>
    <w:rsid w:val="00D0247E"/>
    <w:rsid w:val="00D0301A"/>
    <w:rsid w:val="00D032D3"/>
    <w:rsid w:val="00D0367B"/>
    <w:rsid w:val="00D03B50"/>
    <w:rsid w:val="00D03BFC"/>
    <w:rsid w:val="00D04501"/>
    <w:rsid w:val="00D05141"/>
    <w:rsid w:val="00D0525C"/>
    <w:rsid w:val="00D0593D"/>
    <w:rsid w:val="00D05B35"/>
    <w:rsid w:val="00D06ECC"/>
    <w:rsid w:val="00D07BB3"/>
    <w:rsid w:val="00D07ED2"/>
    <w:rsid w:val="00D1179C"/>
    <w:rsid w:val="00D120EE"/>
    <w:rsid w:val="00D1363C"/>
    <w:rsid w:val="00D13E7D"/>
    <w:rsid w:val="00D14C2C"/>
    <w:rsid w:val="00D155D5"/>
    <w:rsid w:val="00D15724"/>
    <w:rsid w:val="00D161E4"/>
    <w:rsid w:val="00D1620F"/>
    <w:rsid w:val="00D1654C"/>
    <w:rsid w:val="00D16AFE"/>
    <w:rsid w:val="00D170C8"/>
    <w:rsid w:val="00D174D5"/>
    <w:rsid w:val="00D179E9"/>
    <w:rsid w:val="00D20479"/>
    <w:rsid w:val="00D21775"/>
    <w:rsid w:val="00D21B7E"/>
    <w:rsid w:val="00D226AE"/>
    <w:rsid w:val="00D22747"/>
    <w:rsid w:val="00D22932"/>
    <w:rsid w:val="00D22C0A"/>
    <w:rsid w:val="00D22E9F"/>
    <w:rsid w:val="00D24C43"/>
    <w:rsid w:val="00D256EE"/>
    <w:rsid w:val="00D25785"/>
    <w:rsid w:val="00D258E7"/>
    <w:rsid w:val="00D25C93"/>
    <w:rsid w:val="00D26BED"/>
    <w:rsid w:val="00D27355"/>
    <w:rsid w:val="00D30260"/>
    <w:rsid w:val="00D30F22"/>
    <w:rsid w:val="00D30F4E"/>
    <w:rsid w:val="00D31DD8"/>
    <w:rsid w:val="00D329FA"/>
    <w:rsid w:val="00D32D08"/>
    <w:rsid w:val="00D32F17"/>
    <w:rsid w:val="00D33046"/>
    <w:rsid w:val="00D335BE"/>
    <w:rsid w:val="00D3466E"/>
    <w:rsid w:val="00D3498F"/>
    <w:rsid w:val="00D35235"/>
    <w:rsid w:val="00D35443"/>
    <w:rsid w:val="00D35CB8"/>
    <w:rsid w:val="00D35E57"/>
    <w:rsid w:val="00D35F24"/>
    <w:rsid w:val="00D362B5"/>
    <w:rsid w:val="00D366E7"/>
    <w:rsid w:val="00D3670D"/>
    <w:rsid w:val="00D3676D"/>
    <w:rsid w:val="00D37BCC"/>
    <w:rsid w:val="00D4103A"/>
    <w:rsid w:val="00D41861"/>
    <w:rsid w:val="00D42644"/>
    <w:rsid w:val="00D4295C"/>
    <w:rsid w:val="00D42AB6"/>
    <w:rsid w:val="00D42C1E"/>
    <w:rsid w:val="00D42DF3"/>
    <w:rsid w:val="00D42F45"/>
    <w:rsid w:val="00D43D7F"/>
    <w:rsid w:val="00D44F3E"/>
    <w:rsid w:val="00D456BF"/>
    <w:rsid w:val="00D46015"/>
    <w:rsid w:val="00D46154"/>
    <w:rsid w:val="00D46489"/>
    <w:rsid w:val="00D46550"/>
    <w:rsid w:val="00D471F4"/>
    <w:rsid w:val="00D47949"/>
    <w:rsid w:val="00D47CD4"/>
    <w:rsid w:val="00D503BA"/>
    <w:rsid w:val="00D504FC"/>
    <w:rsid w:val="00D5068E"/>
    <w:rsid w:val="00D50B50"/>
    <w:rsid w:val="00D5105E"/>
    <w:rsid w:val="00D51331"/>
    <w:rsid w:val="00D51B94"/>
    <w:rsid w:val="00D5228A"/>
    <w:rsid w:val="00D52529"/>
    <w:rsid w:val="00D532CF"/>
    <w:rsid w:val="00D53796"/>
    <w:rsid w:val="00D537D1"/>
    <w:rsid w:val="00D53B2B"/>
    <w:rsid w:val="00D53F84"/>
    <w:rsid w:val="00D5415C"/>
    <w:rsid w:val="00D543C5"/>
    <w:rsid w:val="00D543D8"/>
    <w:rsid w:val="00D5441E"/>
    <w:rsid w:val="00D54CD3"/>
    <w:rsid w:val="00D55469"/>
    <w:rsid w:val="00D559D2"/>
    <w:rsid w:val="00D55EC9"/>
    <w:rsid w:val="00D56013"/>
    <w:rsid w:val="00D5685D"/>
    <w:rsid w:val="00D56E48"/>
    <w:rsid w:val="00D5739D"/>
    <w:rsid w:val="00D57E9E"/>
    <w:rsid w:val="00D604CC"/>
    <w:rsid w:val="00D607D1"/>
    <w:rsid w:val="00D60ABC"/>
    <w:rsid w:val="00D60DF8"/>
    <w:rsid w:val="00D612A9"/>
    <w:rsid w:val="00D617F3"/>
    <w:rsid w:val="00D61908"/>
    <w:rsid w:val="00D61A9B"/>
    <w:rsid w:val="00D6239B"/>
    <w:rsid w:val="00D62455"/>
    <w:rsid w:val="00D632CE"/>
    <w:rsid w:val="00D63690"/>
    <w:rsid w:val="00D6375C"/>
    <w:rsid w:val="00D6390C"/>
    <w:rsid w:val="00D63DC2"/>
    <w:rsid w:val="00D63F11"/>
    <w:rsid w:val="00D647DD"/>
    <w:rsid w:val="00D65057"/>
    <w:rsid w:val="00D65DB3"/>
    <w:rsid w:val="00D65E05"/>
    <w:rsid w:val="00D66440"/>
    <w:rsid w:val="00D67427"/>
    <w:rsid w:val="00D676A3"/>
    <w:rsid w:val="00D67BEA"/>
    <w:rsid w:val="00D70E33"/>
    <w:rsid w:val="00D71351"/>
    <w:rsid w:val="00D7165E"/>
    <w:rsid w:val="00D716FE"/>
    <w:rsid w:val="00D717D6"/>
    <w:rsid w:val="00D72003"/>
    <w:rsid w:val="00D7252D"/>
    <w:rsid w:val="00D7284B"/>
    <w:rsid w:val="00D72AA1"/>
    <w:rsid w:val="00D72B76"/>
    <w:rsid w:val="00D72E82"/>
    <w:rsid w:val="00D731E7"/>
    <w:rsid w:val="00D73703"/>
    <w:rsid w:val="00D73708"/>
    <w:rsid w:val="00D73C0B"/>
    <w:rsid w:val="00D74D24"/>
    <w:rsid w:val="00D74D5A"/>
    <w:rsid w:val="00D75AB0"/>
    <w:rsid w:val="00D75C7E"/>
    <w:rsid w:val="00D75E94"/>
    <w:rsid w:val="00D75FE4"/>
    <w:rsid w:val="00D76C45"/>
    <w:rsid w:val="00D7701E"/>
    <w:rsid w:val="00D770E1"/>
    <w:rsid w:val="00D771D2"/>
    <w:rsid w:val="00D777B3"/>
    <w:rsid w:val="00D7784F"/>
    <w:rsid w:val="00D8026B"/>
    <w:rsid w:val="00D80678"/>
    <w:rsid w:val="00D808EB"/>
    <w:rsid w:val="00D80CBE"/>
    <w:rsid w:val="00D80E95"/>
    <w:rsid w:val="00D81085"/>
    <w:rsid w:val="00D8153D"/>
    <w:rsid w:val="00D818F9"/>
    <w:rsid w:val="00D81B56"/>
    <w:rsid w:val="00D81C03"/>
    <w:rsid w:val="00D82151"/>
    <w:rsid w:val="00D83174"/>
    <w:rsid w:val="00D83188"/>
    <w:rsid w:val="00D834D4"/>
    <w:rsid w:val="00D837FE"/>
    <w:rsid w:val="00D84ADA"/>
    <w:rsid w:val="00D85B1E"/>
    <w:rsid w:val="00D85EA3"/>
    <w:rsid w:val="00D86482"/>
    <w:rsid w:val="00D86856"/>
    <w:rsid w:val="00D86BC1"/>
    <w:rsid w:val="00D87008"/>
    <w:rsid w:val="00D872E1"/>
    <w:rsid w:val="00D8793A"/>
    <w:rsid w:val="00D87DFB"/>
    <w:rsid w:val="00D90B51"/>
    <w:rsid w:val="00D91311"/>
    <w:rsid w:val="00D91627"/>
    <w:rsid w:val="00D91EB5"/>
    <w:rsid w:val="00D92293"/>
    <w:rsid w:val="00D92C2D"/>
    <w:rsid w:val="00D9389E"/>
    <w:rsid w:val="00D93A37"/>
    <w:rsid w:val="00D93F37"/>
    <w:rsid w:val="00D94012"/>
    <w:rsid w:val="00D94D2E"/>
    <w:rsid w:val="00D94E16"/>
    <w:rsid w:val="00D9593E"/>
    <w:rsid w:val="00D96F05"/>
    <w:rsid w:val="00D97462"/>
    <w:rsid w:val="00D9761B"/>
    <w:rsid w:val="00D978B1"/>
    <w:rsid w:val="00D97944"/>
    <w:rsid w:val="00DA0325"/>
    <w:rsid w:val="00DA1556"/>
    <w:rsid w:val="00DA1623"/>
    <w:rsid w:val="00DA1CCD"/>
    <w:rsid w:val="00DA1D6D"/>
    <w:rsid w:val="00DA1E62"/>
    <w:rsid w:val="00DA1F50"/>
    <w:rsid w:val="00DA2494"/>
    <w:rsid w:val="00DA27D5"/>
    <w:rsid w:val="00DA2BBF"/>
    <w:rsid w:val="00DA2F47"/>
    <w:rsid w:val="00DA3A6C"/>
    <w:rsid w:val="00DA43AC"/>
    <w:rsid w:val="00DA43CC"/>
    <w:rsid w:val="00DA475F"/>
    <w:rsid w:val="00DA4D16"/>
    <w:rsid w:val="00DA522A"/>
    <w:rsid w:val="00DA56AA"/>
    <w:rsid w:val="00DA6067"/>
    <w:rsid w:val="00DA631F"/>
    <w:rsid w:val="00DA63EB"/>
    <w:rsid w:val="00DA7526"/>
    <w:rsid w:val="00DA7584"/>
    <w:rsid w:val="00DA7738"/>
    <w:rsid w:val="00DB0220"/>
    <w:rsid w:val="00DB032E"/>
    <w:rsid w:val="00DB09E5"/>
    <w:rsid w:val="00DB0CD0"/>
    <w:rsid w:val="00DB1909"/>
    <w:rsid w:val="00DB19A8"/>
    <w:rsid w:val="00DB205C"/>
    <w:rsid w:val="00DB3B20"/>
    <w:rsid w:val="00DB5117"/>
    <w:rsid w:val="00DB5A9C"/>
    <w:rsid w:val="00DB5DDC"/>
    <w:rsid w:val="00DB6923"/>
    <w:rsid w:val="00DB69DD"/>
    <w:rsid w:val="00DB7D23"/>
    <w:rsid w:val="00DB7E04"/>
    <w:rsid w:val="00DC01AD"/>
    <w:rsid w:val="00DC0A53"/>
    <w:rsid w:val="00DC1C5E"/>
    <w:rsid w:val="00DC245D"/>
    <w:rsid w:val="00DC2520"/>
    <w:rsid w:val="00DC32C2"/>
    <w:rsid w:val="00DC332C"/>
    <w:rsid w:val="00DC391E"/>
    <w:rsid w:val="00DC4058"/>
    <w:rsid w:val="00DC5274"/>
    <w:rsid w:val="00DC5632"/>
    <w:rsid w:val="00DC59BF"/>
    <w:rsid w:val="00DC63E9"/>
    <w:rsid w:val="00DC63F9"/>
    <w:rsid w:val="00DC68B9"/>
    <w:rsid w:val="00DC7006"/>
    <w:rsid w:val="00DC7662"/>
    <w:rsid w:val="00DC7A41"/>
    <w:rsid w:val="00DC7B90"/>
    <w:rsid w:val="00DC7D32"/>
    <w:rsid w:val="00DC7E4D"/>
    <w:rsid w:val="00DD012A"/>
    <w:rsid w:val="00DD038B"/>
    <w:rsid w:val="00DD04B3"/>
    <w:rsid w:val="00DD0A9D"/>
    <w:rsid w:val="00DD19F8"/>
    <w:rsid w:val="00DD1B86"/>
    <w:rsid w:val="00DD1F65"/>
    <w:rsid w:val="00DD2243"/>
    <w:rsid w:val="00DD23B0"/>
    <w:rsid w:val="00DD25D9"/>
    <w:rsid w:val="00DD2BB4"/>
    <w:rsid w:val="00DD37A2"/>
    <w:rsid w:val="00DD4271"/>
    <w:rsid w:val="00DD429A"/>
    <w:rsid w:val="00DD53B6"/>
    <w:rsid w:val="00DD5912"/>
    <w:rsid w:val="00DD597A"/>
    <w:rsid w:val="00DD6606"/>
    <w:rsid w:val="00DD6C19"/>
    <w:rsid w:val="00DD6D2A"/>
    <w:rsid w:val="00DD6FA5"/>
    <w:rsid w:val="00DD726C"/>
    <w:rsid w:val="00DE0274"/>
    <w:rsid w:val="00DE02F4"/>
    <w:rsid w:val="00DE1E85"/>
    <w:rsid w:val="00DE23D0"/>
    <w:rsid w:val="00DE3B91"/>
    <w:rsid w:val="00DE3C6D"/>
    <w:rsid w:val="00DE4340"/>
    <w:rsid w:val="00DE4E24"/>
    <w:rsid w:val="00DE5105"/>
    <w:rsid w:val="00DE5412"/>
    <w:rsid w:val="00DE544B"/>
    <w:rsid w:val="00DE6E2A"/>
    <w:rsid w:val="00DE7AEB"/>
    <w:rsid w:val="00DE7C94"/>
    <w:rsid w:val="00DE7F22"/>
    <w:rsid w:val="00DE7F85"/>
    <w:rsid w:val="00DF022D"/>
    <w:rsid w:val="00DF03FB"/>
    <w:rsid w:val="00DF0715"/>
    <w:rsid w:val="00DF0990"/>
    <w:rsid w:val="00DF1585"/>
    <w:rsid w:val="00DF1E92"/>
    <w:rsid w:val="00DF2A7B"/>
    <w:rsid w:val="00DF2BA1"/>
    <w:rsid w:val="00DF2C15"/>
    <w:rsid w:val="00DF2FBD"/>
    <w:rsid w:val="00DF3855"/>
    <w:rsid w:val="00DF4403"/>
    <w:rsid w:val="00DF44C1"/>
    <w:rsid w:val="00DF45EC"/>
    <w:rsid w:val="00DF4602"/>
    <w:rsid w:val="00DF4CAD"/>
    <w:rsid w:val="00DF5055"/>
    <w:rsid w:val="00DF5318"/>
    <w:rsid w:val="00DF5401"/>
    <w:rsid w:val="00DF54CD"/>
    <w:rsid w:val="00DF5C63"/>
    <w:rsid w:val="00DF65ED"/>
    <w:rsid w:val="00DF69A0"/>
    <w:rsid w:val="00DF6CB2"/>
    <w:rsid w:val="00DF6EE3"/>
    <w:rsid w:val="00DF6F2D"/>
    <w:rsid w:val="00DF717C"/>
    <w:rsid w:val="00DF79F9"/>
    <w:rsid w:val="00DF7E6E"/>
    <w:rsid w:val="00DF7E9E"/>
    <w:rsid w:val="00E0023A"/>
    <w:rsid w:val="00E00ACA"/>
    <w:rsid w:val="00E011CC"/>
    <w:rsid w:val="00E01793"/>
    <w:rsid w:val="00E01B3E"/>
    <w:rsid w:val="00E021CE"/>
    <w:rsid w:val="00E0249A"/>
    <w:rsid w:val="00E02C9E"/>
    <w:rsid w:val="00E02E58"/>
    <w:rsid w:val="00E031AF"/>
    <w:rsid w:val="00E034EE"/>
    <w:rsid w:val="00E036FB"/>
    <w:rsid w:val="00E04A11"/>
    <w:rsid w:val="00E04AAD"/>
    <w:rsid w:val="00E04CAF"/>
    <w:rsid w:val="00E04DF5"/>
    <w:rsid w:val="00E05775"/>
    <w:rsid w:val="00E05999"/>
    <w:rsid w:val="00E0617E"/>
    <w:rsid w:val="00E0720C"/>
    <w:rsid w:val="00E077DD"/>
    <w:rsid w:val="00E078B7"/>
    <w:rsid w:val="00E07933"/>
    <w:rsid w:val="00E07CB4"/>
    <w:rsid w:val="00E07D26"/>
    <w:rsid w:val="00E07E58"/>
    <w:rsid w:val="00E10F1E"/>
    <w:rsid w:val="00E12267"/>
    <w:rsid w:val="00E12649"/>
    <w:rsid w:val="00E1351D"/>
    <w:rsid w:val="00E136B7"/>
    <w:rsid w:val="00E137A5"/>
    <w:rsid w:val="00E14936"/>
    <w:rsid w:val="00E159B5"/>
    <w:rsid w:val="00E15A8D"/>
    <w:rsid w:val="00E15FEC"/>
    <w:rsid w:val="00E1620D"/>
    <w:rsid w:val="00E16391"/>
    <w:rsid w:val="00E168F7"/>
    <w:rsid w:val="00E169AF"/>
    <w:rsid w:val="00E169B4"/>
    <w:rsid w:val="00E16B85"/>
    <w:rsid w:val="00E17023"/>
    <w:rsid w:val="00E17255"/>
    <w:rsid w:val="00E175D0"/>
    <w:rsid w:val="00E177BC"/>
    <w:rsid w:val="00E17C60"/>
    <w:rsid w:val="00E17D51"/>
    <w:rsid w:val="00E17FCB"/>
    <w:rsid w:val="00E2016E"/>
    <w:rsid w:val="00E20906"/>
    <w:rsid w:val="00E20CB6"/>
    <w:rsid w:val="00E211AC"/>
    <w:rsid w:val="00E2151D"/>
    <w:rsid w:val="00E2169F"/>
    <w:rsid w:val="00E21748"/>
    <w:rsid w:val="00E21AC4"/>
    <w:rsid w:val="00E21C8E"/>
    <w:rsid w:val="00E21E7C"/>
    <w:rsid w:val="00E22236"/>
    <w:rsid w:val="00E224DC"/>
    <w:rsid w:val="00E2291D"/>
    <w:rsid w:val="00E22B11"/>
    <w:rsid w:val="00E22C7D"/>
    <w:rsid w:val="00E22E38"/>
    <w:rsid w:val="00E23A05"/>
    <w:rsid w:val="00E2403F"/>
    <w:rsid w:val="00E240C8"/>
    <w:rsid w:val="00E245AD"/>
    <w:rsid w:val="00E252B4"/>
    <w:rsid w:val="00E259B8"/>
    <w:rsid w:val="00E25BC1"/>
    <w:rsid w:val="00E25D51"/>
    <w:rsid w:val="00E26A99"/>
    <w:rsid w:val="00E26B50"/>
    <w:rsid w:val="00E270D7"/>
    <w:rsid w:val="00E2725A"/>
    <w:rsid w:val="00E27720"/>
    <w:rsid w:val="00E30001"/>
    <w:rsid w:val="00E30FFC"/>
    <w:rsid w:val="00E31207"/>
    <w:rsid w:val="00E3177F"/>
    <w:rsid w:val="00E32B2B"/>
    <w:rsid w:val="00E32D76"/>
    <w:rsid w:val="00E3306F"/>
    <w:rsid w:val="00E34075"/>
    <w:rsid w:val="00E3427E"/>
    <w:rsid w:val="00E34AB8"/>
    <w:rsid w:val="00E34BEB"/>
    <w:rsid w:val="00E34C82"/>
    <w:rsid w:val="00E3657A"/>
    <w:rsid w:val="00E36CF7"/>
    <w:rsid w:val="00E3756A"/>
    <w:rsid w:val="00E37858"/>
    <w:rsid w:val="00E37AEB"/>
    <w:rsid w:val="00E408DF"/>
    <w:rsid w:val="00E40C07"/>
    <w:rsid w:val="00E41023"/>
    <w:rsid w:val="00E41749"/>
    <w:rsid w:val="00E42318"/>
    <w:rsid w:val="00E42356"/>
    <w:rsid w:val="00E42D18"/>
    <w:rsid w:val="00E42E32"/>
    <w:rsid w:val="00E43A59"/>
    <w:rsid w:val="00E43BB7"/>
    <w:rsid w:val="00E43FBB"/>
    <w:rsid w:val="00E44193"/>
    <w:rsid w:val="00E44BE1"/>
    <w:rsid w:val="00E44FC0"/>
    <w:rsid w:val="00E461C5"/>
    <w:rsid w:val="00E46482"/>
    <w:rsid w:val="00E47E98"/>
    <w:rsid w:val="00E516F7"/>
    <w:rsid w:val="00E52228"/>
    <w:rsid w:val="00E523DE"/>
    <w:rsid w:val="00E5244A"/>
    <w:rsid w:val="00E527BD"/>
    <w:rsid w:val="00E52DB2"/>
    <w:rsid w:val="00E531F8"/>
    <w:rsid w:val="00E53781"/>
    <w:rsid w:val="00E53846"/>
    <w:rsid w:val="00E53EBD"/>
    <w:rsid w:val="00E53F4B"/>
    <w:rsid w:val="00E5457D"/>
    <w:rsid w:val="00E54B61"/>
    <w:rsid w:val="00E5565B"/>
    <w:rsid w:val="00E5566F"/>
    <w:rsid w:val="00E55674"/>
    <w:rsid w:val="00E567AC"/>
    <w:rsid w:val="00E569C0"/>
    <w:rsid w:val="00E56A15"/>
    <w:rsid w:val="00E56A53"/>
    <w:rsid w:val="00E56BA2"/>
    <w:rsid w:val="00E56D3B"/>
    <w:rsid w:val="00E56F0C"/>
    <w:rsid w:val="00E571F2"/>
    <w:rsid w:val="00E600C4"/>
    <w:rsid w:val="00E601BF"/>
    <w:rsid w:val="00E6034F"/>
    <w:rsid w:val="00E60CE3"/>
    <w:rsid w:val="00E61DD6"/>
    <w:rsid w:val="00E61DF6"/>
    <w:rsid w:val="00E62148"/>
    <w:rsid w:val="00E624F4"/>
    <w:rsid w:val="00E62DD7"/>
    <w:rsid w:val="00E62DF1"/>
    <w:rsid w:val="00E62EE6"/>
    <w:rsid w:val="00E631CE"/>
    <w:rsid w:val="00E63275"/>
    <w:rsid w:val="00E636A5"/>
    <w:rsid w:val="00E63B6D"/>
    <w:rsid w:val="00E63BA2"/>
    <w:rsid w:val="00E64C87"/>
    <w:rsid w:val="00E64E53"/>
    <w:rsid w:val="00E6536A"/>
    <w:rsid w:val="00E658E0"/>
    <w:rsid w:val="00E65CA7"/>
    <w:rsid w:val="00E65D0B"/>
    <w:rsid w:val="00E66383"/>
    <w:rsid w:val="00E66B43"/>
    <w:rsid w:val="00E66FFC"/>
    <w:rsid w:val="00E67820"/>
    <w:rsid w:val="00E6798B"/>
    <w:rsid w:val="00E67E24"/>
    <w:rsid w:val="00E67E4E"/>
    <w:rsid w:val="00E70A1D"/>
    <w:rsid w:val="00E71764"/>
    <w:rsid w:val="00E71860"/>
    <w:rsid w:val="00E72050"/>
    <w:rsid w:val="00E72313"/>
    <w:rsid w:val="00E72447"/>
    <w:rsid w:val="00E7292F"/>
    <w:rsid w:val="00E72973"/>
    <w:rsid w:val="00E729A4"/>
    <w:rsid w:val="00E72B23"/>
    <w:rsid w:val="00E72C16"/>
    <w:rsid w:val="00E73177"/>
    <w:rsid w:val="00E73634"/>
    <w:rsid w:val="00E73BF0"/>
    <w:rsid w:val="00E73C4E"/>
    <w:rsid w:val="00E74085"/>
    <w:rsid w:val="00E74289"/>
    <w:rsid w:val="00E75098"/>
    <w:rsid w:val="00E758C4"/>
    <w:rsid w:val="00E7613F"/>
    <w:rsid w:val="00E7656D"/>
    <w:rsid w:val="00E7692C"/>
    <w:rsid w:val="00E772D1"/>
    <w:rsid w:val="00E77D73"/>
    <w:rsid w:val="00E805D8"/>
    <w:rsid w:val="00E80AD2"/>
    <w:rsid w:val="00E8101D"/>
    <w:rsid w:val="00E810E1"/>
    <w:rsid w:val="00E81574"/>
    <w:rsid w:val="00E81AA7"/>
    <w:rsid w:val="00E8225D"/>
    <w:rsid w:val="00E82333"/>
    <w:rsid w:val="00E82B45"/>
    <w:rsid w:val="00E82D47"/>
    <w:rsid w:val="00E83232"/>
    <w:rsid w:val="00E83343"/>
    <w:rsid w:val="00E83A66"/>
    <w:rsid w:val="00E842C9"/>
    <w:rsid w:val="00E8454B"/>
    <w:rsid w:val="00E854CA"/>
    <w:rsid w:val="00E8586E"/>
    <w:rsid w:val="00E8599F"/>
    <w:rsid w:val="00E86112"/>
    <w:rsid w:val="00E86227"/>
    <w:rsid w:val="00E86A32"/>
    <w:rsid w:val="00E86AC8"/>
    <w:rsid w:val="00E879B1"/>
    <w:rsid w:val="00E879F6"/>
    <w:rsid w:val="00E87BC4"/>
    <w:rsid w:val="00E902DE"/>
    <w:rsid w:val="00E90F1C"/>
    <w:rsid w:val="00E90F74"/>
    <w:rsid w:val="00E91118"/>
    <w:rsid w:val="00E91337"/>
    <w:rsid w:val="00E913B1"/>
    <w:rsid w:val="00E9140B"/>
    <w:rsid w:val="00E921C1"/>
    <w:rsid w:val="00E926D7"/>
    <w:rsid w:val="00E92798"/>
    <w:rsid w:val="00E92D24"/>
    <w:rsid w:val="00E93900"/>
    <w:rsid w:val="00E94593"/>
    <w:rsid w:val="00E947C6"/>
    <w:rsid w:val="00E95803"/>
    <w:rsid w:val="00E96B47"/>
    <w:rsid w:val="00E96D09"/>
    <w:rsid w:val="00E972FB"/>
    <w:rsid w:val="00EA0336"/>
    <w:rsid w:val="00EA08F7"/>
    <w:rsid w:val="00EA0E4E"/>
    <w:rsid w:val="00EA1FE4"/>
    <w:rsid w:val="00EA2346"/>
    <w:rsid w:val="00EA2732"/>
    <w:rsid w:val="00EA28A0"/>
    <w:rsid w:val="00EA28AB"/>
    <w:rsid w:val="00EA31DB"/>
    <w:rsid w:val="00EA32FE"/>
    <w:rsid w:val="00EA347D"/>
    <w:rsid w:val="00EA44DD"/>
    <w:rsid w:val="00EA53E1"/>
    <w:rsid w:val="00EA6194"/>
    <w:rsid w:val="00EA633D"/>
    <w:rsid w:val="00EA65A8"/>
    <w:rsid w:val="00EA76B2"/>
    <w:rsid w:val="00EA796F"/>
    <w:rsid w:val="00EA7A61"/>
    <w:rsid w:val="00EB0185"/>
    <w:rsid w:val="00EB0790"/>
    <w:rsid w:val="00EB1176"/>
    <w:rsid w:val="00EB1BC5"/>
    <w:rsid w:val="00EB1ECE"/>
    <w:rsid w:val="00EB29CB"/>
    <w:rsid w:val="00EB328A"/>
    <w:rsid w:val="00EB4525"/>
    <w:rsid w:val="00EB4839"/>
    <w:rsid w:val="00EB4A0E"/>
    <w:rsid w:val="00EB4CD5"/>
    <w:rsid w:val="00EB55A8"/>
    <w:rsid w:val="00EB5E25"/>
    <w:rsid w:val="00EB64E9"/>
    <w:rsid w:val="00EB716B"/>
    <w:rsid w:val="00EB78B7"/>
    <w:rsid w:val="00EB7925"/>
    <w:rsid w:val="00EC0BA9"/>
    <w:rsid w:val="00EC0CEF"/>
    <w:rsid w:val="00EC0FCC"/>
    <w:rsid w:val="00EC1D6A"/>
    <w:rsid w:val="00EC27D5"/>
    <w:rsid w:val="00EC3451"/>
    <w:rsid w:val="00EC3C0C"/>
    <w:rsid w:val="00EC3D53"/>
    <w:rsid w:val="00EC4000"/>
    <w:rsid w:val="00EC4039"/>
    <w:rsid w:val="00EC4496"/>
    <w:rsid w:val="00EC46DF"/>
    <w:rsid w:val="00EC519B"/>
    <w:rsid w:val="00EC5718"/>
    <w:rsid w:val="00EC64AA"/>
    <w:rsid w:val="00EC689D"/>
    <w:rsid w:val="00EC705F"/>
    <w:rsid w:val="00EC7C8B"/>
    <w:rsid w:val="00EC7DE2"/>
    <w:rsid w:val="00EC7E9C"/>
    <w:rsid w:val="00ED0093"/>
    <w:rsid w:val="00ED06E3"/>
    <w:rsid w:val="00ED0C47"/>
    <w:rsid w:val="00ED0DC4"/>
    <w:rsid w:val="00ED1232"/>
    <w:rsid w:val="00ED1352"/>
    <w:rsid w:val="00ED15FB"/>
    <w:rsid w:val="00ED17B0"/>
    <w:rsid w:val="00ED1835"/>
    <w:rsid w:val="00ED1891"/>
    <w:rsid w:val="00ED1AA5"/>
    <w:rsid w:val="00ED2529"/>
    <w:rsid w:val="00ED2676"/>
    <w:rsid w:val="00ED272C"/>
    <w:rsid w:val="00ED2AA8"/>
    <w:rsid w:val="00ED2F14"/>
    <w:rsid w:val="00ED2F59"/>
    <w:rsid w:val="00ED300A"/>
    <w:rsid w:val="00ED34C4"/>
    <w:rsid w:val="00ED3696"/>
    <w:rsid w:val="00ED3C48"/>
    <w:rsid w:val="00ED3CD5"/>
    <w:rsid w:val="00ED43C5"/>
    <w:rsid w:val="00ED444C"/>
    <w:rsid w:val="00ED4BF7"/>
    <w:rsid w:val="00ED519B"/>
    <w:rsid w:val="00ED52F9"/>
    <w:rsid w:val="00ED5693"/>
    <w:rsid w:val="00ED5700"/>
    <w:rsid w:val="00ED58D6"/>
    <w:rsid w:val="00ED5D58"/>
    <w:rsid w:val="00ED5EF8"/>
    <w:rsid w:val="00ED624D"/>
    <w:rsid w:val="00ED6503"/>
    <w:rsid w:val="00ED6527"/>
    <w:rsid w:val="00ED6C1C"/>
    <w:rsid w:val="00ED73C1"/>
    <w:rsid w:val="00ED753B"/>
    <w:rsid w:val="00ED79DC"/>
    <w:rsid w:val="00EE035A"/>
    <w:rsid w:val="00EE1CDE"/>
    <w:rsid w:val="00EE1EF8"/>
    <w:rsid w:val="00EE20C6"/>
    <w:rsid w:val="00EE20C9"/>
    <w:rsid w:val="00EE262C"/>
    <w:rsid w:val="00EE2B56"/>
    <w:rsid w:val="00EE322F"/>
    <w:rsid w:val="00EE367D"/>
    <w:rsid w:val="00EE38B0"/>
    <w:rsid w:val="00EE4215"/>
    <w:rsid w:val="00EE4C63"/>
    <w:rsid w:val="00EE5548"/>
    <w:rsid w:val="00EE5621"/>
    <w:rsid w:val="00EE5DAA"/>
    <w:rsid w:val="00EE6A9E"/>
    <w:rsid w:val="00EE6AFF"/>
    <w:rsid w:val="00EE7084"/>
    <w:rsid w:val="00EE74A3"/>
    <w:rsid w:val="00EE7CCB"/>
    <w:rsid w:val="00EF0AE0"/>
    <w:rsid w:val="00EF0E9E"/>
    <w:rsid w:val="00EF170C"/>
    <w:rsid w:val="00EF1944"/>
    <w:rsid w:val="00EF1E7F"/>
    <w:rsid w:val="00EF278E"/>
    <w:rsid w:val="00EF2C81"/>
    <w:rsid w:val="00EF3330"/>
    <w:rsid w:val="00EF37D0"/>
    <w:rsid w:val="00EF3BF7"/>
    <w:rsid w:val="00EF3E39"/>
    <w:rsid w:val="00EF3E98"/>
    <w:rsid w:val="00EF3FAD"/>
    <w:rsid w:val="00EF507E"/>
    <w:rsid w:val="00EF5288"/>
    <w:rsid w:val="00EF545C"/>
    <w:rsid w:val="00EF56DB"/>
    <w:rsid w:val="00EF5BB0"/>
    <w:rsid w:val="00EF6F93"/>
    <w:rsid w:val="00EF7211"/>
    <w:rsid w:val="00EF7C57"/>
    <w:rsid w:val="00F015E0"/>
    <w:rsid w:val="00F01B7D"/>
    <w:rsid w:val="00F0272F"/>
    <w:rsid w:val="00F027FB"/>
    <w:rsid w:val="00F02E3C"/>
    <w:rsid w:val="00F0337F"/>
    <w:rsid w:val="00F03C7C"/>
    <w:rsid w:val="00F0442F"/>
    <w:rsid w:val="00F05022"/>
    <w:rsid w:val="00F05FAE"/>
    <w:rsid w:val="00F06054"/>
    <w:rsid w:val="00F07050"/>
    <w:rsid w:val="00F0716F"/>
    <w:rsid w:val="00F10022"/>
    <w:rsid w:val="00F10074"/>
    <w:rsid w:val="00F1044E"/>
    <w:rsid w:val="00F10939"/>
    <w:rsid w:val="00F109C3"/>
    <w:rsid w:val="00F10BE2"/>
    <w:rsid w:val="00F11321"/>
    <w:rsid w:val="00F118FF"/>
    <w:rsid w:val="00F11EA7"/>
    <w:rsid w:val="00F125FA"/>
    <w:rsid w:val="00F126AA"/>
    <w:rsid w:val="00F12F1D"/>
    <w:rsid w:val="00F13E8A"/>
    <w:rsid w:val="00F14210"/>
    <w:rsid w:val="00F143E9"/>
    <w:rsid w:val="00F14594"/>
    <w:rsid w:val="00F145A4"/>
    <w:rsid w:val="00F14CDF"/>
    <w:rsid w:val="00F151E8"/>
    <w:rsid w:val="00F167F5"/>
    <w:rsid w:val="00F16C75"/>
    <w:rsid w:val="00F16CE4"/>
    <w:rsid w:val="00F1730F"/>
    <w:rsid w:val="00F1777D"/>
    <w:rsid w:val="00F17A7B"/>
    <w:rsid w:val="00F17C54"/>
    <w:rsid w:val="00F17F85"/>
    <w:rsid w:val="00F20173"/>
    <w:rsid w:val="00F21808"/>
    <w:rsid w:val="00F21BA7"/>
    <w:rsid w:val="00F22000"/>
    <w:rsid w:val="00F22082"/>
    <w:rsid w:val="00F220C1"/>
    <w:rsid w:val="00F22114"/>
    <w:rsid w:val="00F22A21"/>
    <w:rsid w:val="00F23583"/>
    <w:rsid w:val="00F23C94"/>
    <w:rsid w:val="00F23E2B"/>
    <w:rsid w:val="00F23E5E"/>
    <w:rsid w:val="00F241D7"/>
    <w:rsid w:val="00F24418"/>
    <w:rsid w:val="00F2460E"/>
    <w:rsid w:val="00F246D7"/>
    <w:rsid w:val="00F247A8"/>
    <w:rsid w:val="00F24B6D"/>
    <w:rsid w:val="00F24CCA"/>
    <w:rsid w:val="00F24D21"/>
    <w:rsid w:val="00F257A5"/>
    <w:rsid w:val="00F25B32"/>
    <w:rsid w:val="00F25CDC"/>
    <w:rsid w:val="00F25F00"/>
    <w:rsid w:val="00F25F99"/>
    <w:rsid w:val="00F26032"/>
    <w:rsid w:val="00F2603D"/>
    <w:rsid w:val="00F2646E"/>
    <w:rsid w:val="00F27B7A"/>
    <w:rsid w:val="00F27BF7"/>
    <w:rsid w:val="00F30423"/>
    <w:rsid w:val="00F304D6"/>
    <w:rsid w:val="00F305A4"/>
    <w:rsid w:val="00F30619"/>
    <w:rsid w:val="00F30791"/>
    <w:rsid w:val="00F30C08"/>
    <w:rsid w:val="00F317D5"/>
    <w:rsid w:val="00F32718"/>
    <w:rsid w:val="00F327A6"/>
    <w:rsid w:val="00F32E7B"/>
    <w:rsid w:val="00F32F2F"/>
    <w:rsid w:val="00F3306E"/>
    <w:rsid w:val="00F33082"/>
    <w:rsid w:val="00F33D9B"/>
    <w:rsid w:val="00F3475A"/>
    <w:rsid w:val="00F34F97"/>
    <w:rsid w:val="00F352B7"/>
    <w:rsid w:val="00F355D5"/>
    <w:rsid w:val="00F3578A"/>
    <w:rsid w:val="00F35C48"/>
    <w:rsid w:val="00F35C7D"/>
    <w:rsid w:val="00F35F8B"/>
    <w:rsid w:val="00F3633C"/>
    <w:rsid w:val="00F367C6"/>
    <w:rsid w:val="00F368BA"/>
    <w:rsid w:val="00F36D41"/>
    <w:rsid w:val="00F36FB4"/>
    <w:rsid w:val="00F375AB"/>
    <w:rsid w:val="00F379A0"/>
    <w:rsid w:val="00F40A2C"/>
    <w:rsid w:val="00F40AD6"/>
    <w:rsid w:val="00F416C9"/>
    <w:rsid w:val="00F41B8F"/>
    <w:rsid w:val="00F41F5A"/>
    <w:rsid w:val="00F42064"/>
    <w:rsid w:val="00F42C85"/>
    <w:rsid w:val="00F432A4"/>
    <w:rsid w:val="00F43E12"/>
    <w:rsid w:val="00F43F24"/>
    <w:rsid w:val="00F44791"/>
    <w:rsid w:val="00F45386"/>
    <w:rsid w:val="00F45CD4"/>
    <w:rsid w:val="00F46715"/>
    <w:rsid w:val="00F46934"/>
    <w:rsid w:val="00F46D71"/>
    <w:rsid w:val="00F47185"/>
    <w:rsid w:val="00F47364"/>
    <w:rsid w:val="00F47BFB"/>
    <w:rsid w:val="00F47DD7"/>
    <w:rsid w:val="00F47F1A"/>
    <w:rsid w:val="00F503D2"/>
    <w:rsid w:val="00F5073D"/>
    <w:rsid w:val="00F512C4"/>
    <w:rsid w:val="00F51382"/>
    <w:rsid w:val="00F519F9"/>
    <w:rsid w:val="00F51B9D"/>
    <w:rsid w:val="00F526D4"/>
    <w:rsid w:val="00F530A4"/>
    <w:rsid w:val="00F531AF"/>
    <w:rsid w:val="00F53F55"/>
    <w:rsid w:val="00F541CD"/>
    <w:rsid w:val="00F54496"/>
    <w:rsid w:val="00F54603"/>
    <w:rsid w:val="00F547FD"/>
    <w:rsid w:val="00F54B3C"/>
    <w:rsid w:val="00F550A2"/>
    <w:rsid w:val="00F5554B"/>
    <w:rsid w:val="00F55BD9"/>
    <w:rsid w:val="00F56194"/>
    <w:rsid w:val="00F5639E"/>
    <w:rsid w:val="00F56492"/>
    <w:rsid w:val="00F56672"/>
    <w:rsid w:val="00F56A6A"/>
    <w:rsid w:val="00F56FF5"/>
    <w:rsid w:val="00F573A4"/>
    <w:rsid w:val="00F573A7"/>
    <w:rsid w:val="00F5748D"/>
    <w:rsid w:val="00F603E0"/>
    <w:rsid w:val="00F60E54"/>
    <w:rsid w:val="00F610B4"/>
    <w:rsid w:val="00F62161"/>
    <w:rsid w:val="00F624F1"/>
    <w:rsid w:val="00F64247"/>
    <w:rsid w:val="00F64BA4"/>
    <w:rsid w:val="00F64F80"/>
    <w:rsid w:val="00F659D4"/>
    <w:rsid w:val="00F659DC"/>
    <w:rsid w:val="00F66086"/>
    <w:rsid w:val="00F66469"/>
    <w:rsid w:val="00F6672A"/>
    <w:rsid w:val="00F673EB"/>
    <w:rsid w:val="00F678B6"/>
    <w:rsid w:val="00F70004"/>
    <w:rsid w:val="00F702CD"/>
    <w:rsid w:val="00F705A0"/>
    <w:rsid w:val="00F705AC"/>
    <w:rsid w:val="00F7164F"/>
    <w:rsid w:val="00F72362"/>
    <w:rsid w:val="00F72563"/>
    <w:rsid w:val="00F72B65"/>
    <w:rsid w:val="00F7395F"/>
    <w:rsid w:val="00F74079"/>
    <w:rsid w:val="00F74CBD"/>
    <w:rsid w:val="00F753AC"/>
    <w:rsid w:val="00F753FF"/>
    <w:rsid w:val="00F75588"/>
    <w:rsid w:val="00F7619B"/>
    <w:rsid w:val="00F77949"/>
    <w:rsid w:val="00F77BC6"/>
    <w:rsid w:val="00F77CCA"/>
    <w:rsid w:val="00F80C0B"/>
    <w:rsid w:val="00F81550"/>
    <w:rsid w:val="00F81893"/>
    <w:rsid w:val="00F81A64"/>
    <w:rsid w:val="00F823BD"/>
    <w:rsid w:val="00F8350B"/>
    <w:rsid w:val="00F83511"/>
    <w:rsid w:val="00F83FD7"/>
    <w:rsid w:val="00F84123"/>
    <w:rsid w:val="00F8442D"/>
    <w:rsid w:val="00F84532"/>
    <w:rsid w:val="00F847D2"/>
    <w:rsid w:val="00F85183"/>
    <w:rsid w:val="00F851C7"/>
    <w:rsid w:val="00F86638"/>
    <w:rsid w:val="00F87549"/>
    <w:rsid w:val="00F90253"/>
    <w:rsid w:val="00F907BD"/>
    <w:rsid w:val="00F91383"/>
    <w:rsid w:val="00F91CE2"/>
    <w:rsid w:val="00F9232D"/>
    <w:rsid w:val="00F92470"/>
    <w:rsid w:val="00F926F4"/>
    <w:rsid w:val="00F92C50"/>
    <w:rsid w:val="00F930B7"/>
    <w:rsid w:val="00F93841"/>
    <w:rsid w:val="00F93D7D"/>
    <w:rsid w:val="00F9472D"/>
    <w:rsid w:val="00F94A6F"/>
    <w:rsid w:val="00F95D6C"/>
    <w:rsid w:val="00F96404"/>
    <w:rsid w:val="00F965D8"/>
    <w:rsid w:val="00F966DE"/>
    <w:rsid w:val="00F96914"/>
    <w:rsid w:val="00F96DD0"/>
    <w:rsid w:val="00F97B3F"/>
    <w:rsid w:val="00F97D9B"/>
    <w:rsid w:val="00FA0B6F"/>
    <w:rsid w:val="00FA0CFD"/>
    <w:rsid w:val="00FA1A7B"/>
    <w:rsid w:val="00FA1ABA"/>
    <w:rsid w:val="00FA1F3E"/>
    <w:rsid w:val="00FA2364"/>
    <w:rsid w:val="00FA2C3D"/>
    <w:rsid w:val="00FA2F8C"/>
    <w:rsid w:val="00FA313A"/>
    <w:rsid w:val="00FA3CCD"/>
    <w:rsid w:val="00FA3D07"/>
    <w:rsid w:val="00FA4202"/>
    <w:rsid w:val="00FA45CA"/>
    <w:rsid w:val="00FA5AE8"/>
    <w:rsid w:val="00FA5E4F"/>
    <w:rsid w:val="00FA6C73"/>
    <w:rsid w:val="00FA713A"/>
    <w:rsid w:val="00FA7C5E"/>
    <w:rsid w:val="00FB0A02"/>
    <w:rsid w:val="00FB0E2C"/>
    <w:rsid w:val="00FB0E6C"/>
    <w:rsid w:val="00FB11EF"/>
    <w:rsid w:val="00FB163A"/>
    <w:rsid w:val="00FB1673"/>
    <w:rsid w:val="00FB224F"/>
    <w:rsid w:val="00FB247F"/>
    <w:rsid w:val="00FB2877"/>
    <w:rsid w:val="00FB2F01"/>
    <w:rsid w:val="00FB35E0"/>
    <w:rsid w:val="00FB3758"/>
    <w:rsid w:val="00FB4051"/>
    <w:rsid w:val="00FB45F4"/>
    <w:rsid w:val="00FB47A5"/>
    <w:rsid w:val="00FB51E6"/>
    <w:rsid w:val="00FB55FD"/>
    <w:rsid w:val="00FB5D7F"/>
    <w:rsid w:val="00FB6169"/>
    <w:rsid w:val="00FB6249"/>
    <w:rsid w:val="00FB69DA"/>
    <w:rsid w:val="00FB6A89"/>
    <w:rsid w:val="00FB6CF8"/>
    <w:rsid w:val="00FB6D94"/>
    <w:rsid w:val="00FB6E1A"/>
    <w:rsid w:val="00FB6FD3"/>
    <w:rsid w:val="00FB7160"/>
    <w:rsid w:val="00FB72AE"/>
    <w:rsid w:val="00FB7CE1"/>
    <w:rsid w:val="00FC04F0"/>
    <w:rsid w:val="00FC0585"/>
    <w:rsid w:val="00FC0692"/>
    <w:rsid w:val="00FC1296"/>
    <w:rsid w:val="00FC17D2"/>
    <w:rsid w:val="00FC2784"/>
    <w:rsid w:val="00FC3326"/>
    <w:rsid w:val="00FC3559"/>
    <w:rsid w:val="00FC43AA"/>
    <w:rsid w:val="00FC461A"/>
    <w:rsid w:val="00FC4736"/>
    <w:rsid w:val="00FC54C8"/>
    <w:rsid w:val="00FC5594"/>
    <w:rsid w:val="00FC647B"/>
    <w:rsid w:val="00FC6755"/>
    <w:rsid w:val="00FC73D1"/>
    <w:rsid w:val="00FC798F"/>
    <w:rsid w:val="00FD0EEF"/>
    <w:rsid w:val="00FD143F"/>
    <w:rsid w:val="00FD1544"/>
    <w:rsid w:val="00FD154A"/>
    <w:rsid w:val="00FD171D"/>
    <w:rsid w:val="00FD1BE6"/>
    <w:rsid w:val="00FD21F4"/>
    <w:rsid w:val="00FD259E"/>
    <w:rsid w:val="00FD2CF4"/>
    <w:rsid w:val="00FD4384"/>
    <w:rsid w:val="00FD4948"/>
    <w:rsid w:val="00FD498C"/>
    <w:rsid w:val="00FD4E7C"/>
    <w:rsid w:val="00FD514C"/>
    <w:rsid w:val="00FD555D"/>
    <w:rsid w:val="00FD57A0"/>
    <w:rsid w:val="00FD5BBC"/>
    <w:rsid w:val="00FD6C72"/>
    <w:rsid w:val="00FD74F8"/>
    <w:rsid w:val="00FD76D6"/>
    <w:rsid w:val="00FD7907"/>
    <w:rsid w:val="00FD7B49"/>
    <w:rsid w:val="00FD7D43"/>
    <w:rsid w:val="00FE1305"/>
    <w:rsid w:val="00FE182E"/>
    <w:rsid w:val="00FE1B83"/>
    <w:rsid w:val="00FE1C1C"/>
    <w:rsid w:val="00FE216B"/>
    <w:rsid w:val="00FE21CD"/>
    <w:rsid w:val="00FE2420"/>
    <w:rsid w:val="00FE2430"/>
    <w:rsid w:val="00FE2528"/>
    <w:rsid w:val="00FE2A45"/>
    <w:rsid w:val="00FE2B47"/>
    <w:rsid w:val="00FE2FCE"/>
    <w:rsid w:val="00FE3594"/>
    <w:rsid w:val="00FE388D"/>
    <w:rsid w:val="00FE3893"/>
    <w:rsid w:val="00FE3FB2"/>
    <w:rsid w:val="00FE4893"/>
    <w:rsid w:val="00FE4B29"/>
    <w:rsid w:val="00FE55F1"/>
    <w:rsid w:val="00FE6138"/>
    <w:rsid w:val="00FE63A5"/>
    <w:rsid w:val="00FE6516"/>
    <w:rsid w:val="00FF0095"/>
    <w:rsid w:val="00FF07DF"/>
    <w:rsid w:val="00FF0B5F"/>
    <w:rsid w:val="00FF0C05"/>
    <w:rsid w:val="00FF13AF"/>
    <w:rsid w:val="00FF1BC7"/>
    <w:rsid w:val="00FF1EA1"/>
    <w:rsid w:val="00FF2007"/>
    <w:rsid w:val="00FF214A"/>
    <w:rsid w:val="00FF43B3"/>
    <w:rsid w:val="00FF484C"/>
    <w:rsid w:val="00FF532F"/>
    <w:rsid w:val="00FF5914"/>
    <w:rsid w:val="00FF5B2B"/>
    <w:rsid w:val="00FF5E65"/>
    <w:rsid w:val="00FF634E"/>
    <w:rsid w:val="00FF65F5"/>
    <w:rsid w:val="00FF6C9D"/>
    <w:rsid w:val="00FF6D91"/>
    <w:rsid w:val="00FF6DB7"/>
    <w:rsid w:val="00FF70AD"/>
    <w:rsid w:val="00FF7C62"/>
    <w:rsid w:val="00FF7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21"/>
    <o:shapelayout v:ext="edit">
      <o:idmap v:ext="edit" data="1"/>
    </o:shapelayout>
  </w:shapeDefaults>
  <w:decimalSymbol w:val=","/>
  <w:listSeparator w:val=";"/>
  <w14:docId w14:val="0AF59729"/>
  <w15:chartTrackingRefBased/>
  <w15:docId w15:val="{0E32DB5C-75CC-403A-A606-EA983FB20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238D"/>
    <w:pPr>
      <w:widowControl w:val="0"/>
      <w:autoSpaceDE w:val="0"/>
      <w:autoSpaceDN w:val="0"/>
      <w:adjustRightInd w:val="0"/>
    </w:pPr>
  </w:style>
  <w:style w:type="paragraph" w:styleId="Heading1">
    <w:name w:val="heading 1"/>
    <w:basedOn w:val="Normal"/>
    <w:next w:val="Normal"/>
    <w:link w:val="Heading1Char"/>
    <w:uiPriority w:val="99"/>
    <w:qFormat/>
    <w:rsid w:val="00D155D5"/>
    <w:pPr>
      <w:keepNext/>
      <w:widowControl/>
      <w:autoSpaceDE/>
      <w:autoSpaceDN/>
      <w:adjustRightInd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991903"/>
    <w:pPr>
      <w:keepNext/>
      <w:widowControl/>
      <w:autoSpaceDE/>
      <w:autoSpaceDN/>
      <w:adjustRightInd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Heading9">
    <w:name w:val="heading 9"/>
    <w:basedOn w:val="Normal"/>
    <w:next w:val="Normal"/>
    <w:link w:val="Heading9Char"/>
    <w:uiPriority w:val="99"/>
    <w:qFormat/>
    <w:rsid w:val="003B60B3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D155D5"/>
    <w:rPr>
      <w:rFonts w:ascii="Arial" w:hAnsi="Arial"/>
      <w:b/>
      <w:kern w:val="32"/>
      <w:sz w:val="32"/>
      <w:lang w:val="bg-BG" w:eastAsia="bg-BG"/>
    </w:rPr>
  </w:style>
  <w:style w:type="character" w:customStyle="1" w:styleId="Heading2Char">
    <w:name w:val="Heading 2 Char"/>
    <w:link w:val="Heading2"/>
    <w:uiPriority w:val="99"/>
    <w:locked/>
    <w:rsid w:val="00991903"/>
    <w:rPr>
      <w:rFonts w:ascii="Arial" w:hAnsi="Arial"/>
      <w:b/>
      <w:i/>
      <w:sz w:val="28"/>
      <w:lang w:val="bg-BG" w:eastAsia="bg-BG"/>
    </w:rPr>
  </w:style>
  <w:style w:type="character" w:customStyle="1" w:styleId="Heading9Char">
    <w:name w:val="Heading 9 Char"/>
    <w:link w:val="Heading9"/>
    <w:uiPriority w:val="9"/>
    <w:semiHidden/>
    <w:rsid w:val="00E7298E"/>
    <w:rPr>
      <w:rFonts w:ascii="Cambria" w:eastAsia="Times New Roman" w:hAnsi="Cambria" w:cs="Times New Roman"/>
      <w:lang w:val="bg-BG" w:eastAsia="bg-BG"/>
    </w:rPr>
  </w:style>
  <w:style w:type="paragraph" w:styleId="Header">
    <w:name w:val="header"/>
    <w:basedOn w:val="Normal"/>
    <w:link w:val="HeaderChar"/>
    <w:uiPriority w:val="99"/>
    <w:rsid w:val="00C3796D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locked/>
    <w:rsid w:val="008C53E2"/>
    <w:rPr>
      <w:rFonts w:cs="Times New Roman"/>
    </w:rPr>
  </w:style>
  <w:style w:type="paragraph" w:styleId="Footer">
    <w:name w:val="footer"/>
    <w:basedOn w:val="Normal"/>
    <w:link w:val="FooterChar"/>
    <w:uiPriority w:val="99"/>
    <w:rsid w:val="00C3796D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E7298E"/>
    <w:rPr>
      <w:sz w:val="20"/>
      <w:szCs w:val="20"/>
      <w:lang w:val="bg-BG" w:eastAsia="bg-BG"/>
    </w:rPr>
  </w:style>
  <w:style w:type="character" w:styleId="Hyperlink">
    <w:name w:val="Hyperlink"/>
    <w:uiPriority w:val="99"/>
    <w:rsid w:val="00C3796D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99"/>
    <w:rsid w:val="00A9496E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">
    <w:name w:val="Style"/>
    <w:basedOn w:val="Normal"/>
    <w:uiPriority w:val="99"/>
    <w:rsid w:val="007D7CE7"/>
    <w:pPr>
      <w:widowControl/>
      <w:tabs>
        <w:tab w:val="left" w:pos="709"/>
      </w:tabs>
      <w:autoSpaceDE/>
      <w:autoSpaceDN/>
      <w:adjustRightInd/>
    </w:pPr>
    <w:rPr>
      <w:rFonts w:ascii="Tahoma" w:hAnsi="Tahoma"/>
      <w:sz w:val="24"/>
      <w:szCs w:val="24"/>
      <w:lang w:val="pl-PL" w:eastAsia="pl-PL"/>
    </w:rPr>
  </w:style>
  <w:style w:type="paragraph" w:customStyle="1" w:styleId="CharChar1Char">
    <w:name w:val="Char Char1 Char"/>
    <w:basedOn w:val="Normal"/>
    <w:uiPriority w:val="99"/>
    <w:rsid w:val="00AB11C6"/>
    <w:pPr>
      <w:widowControl/>
      <w:tabs>
        <w:tab w:val="left" w:pos="709"/>
      </w:tabs>
      <w:autoSpaceDE/>
      <w:autoSpaceDN/>
      <w:adjustRightInd/>
    </w:pPr>
    <w:rPr>
      <w:rFonts w:ascii="Tahoma" w:hAnsi="Tahoma"/>
      <w:sz w:val="24"/>
      <w:szCs w:val="24"/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rsid w:val="001A0C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7298E"/>
    <w:rPr>
      <w:sz w:val="0"/>
      <w:szCs w:val="0"/>
      <w:lang w:val="bg-BG" w:eastAsia="bg-BG"/>
    </w:rPr>
  </w:style>
  <w:style w:type="paragraph" w:customStyle="1" w:styleId="CharCharCharCharCharChar">
    <w:name w:val="Char Char Char Char Char Char"/>
    <w:basedOn w:val="Normal"/>
    <w:uiPriority w:val="99"/>
    <w:rsid w:val="0056709A"/>
    <w:pPr>
      <w:widowControl/>
      <w:tabs>
        <w:tab w:val="left" w:pos="709"/>
      </w:tabs>
      <w:autoSpaceDE/>
      <w:autoSpaceDN/>
      <w:adjustRightInd/>
    </w:pPr>
    <w:rPr>
      <w:rFonts w:ascii="Tahoma" w:hAnsi="Tahoma"/>
      <w:sz w:val="24"/>
      <w:szCs w:val="24"/>
      <w:lang w:val="pl-PL" w:eastAsia="pl-PL"/>
    </w:rPr>
  </w:style>
  <w:style w:type="paragraph" w:customStyle="1" w:styleId="CharCharCharCharCharCharChar">
    <w:name w:val="Char Char Char Знак Char Char Знак Char Char Знак Знак"/>
    <w:basedOn w:val="Normal"/>
    <w:uiPriority w:val="99"/>
    <w:rsid w:val="00D03BFC"/>
    <w:pPr>
      <w:widowControl/>
      <w:tabs>
        <w:tab w:val="left" w:pos="709"/>
      </w:tabs>
      <w:autoSpaceDE/>
      <w:autoSpaceDN/>
      <w:adjustRightInd/>
    </w:pPr>
    <w:rPr>
      <w:rFonts w:ascii="Tahoma" w:hAnsi="Tahoma"/>
      <w:sz w:val="24"/>
      <w:szCs w:val="24"/>
      <w:lang w:val="pl-PL" w:eastAsia="pl-PL"/>
    </w:rPr>
  </w:style>
  <w:style w:type="paragraph" w:customStyle="1" w:styleId="1">
    <w:name w:val="Нормален1"/>
    <w:basedOn w:val="Normal"/>
    <w:uiPriority w:val="99"/>
    <w:rsid w:val="005F503D"/>
    <w:pPr>
      <w:widowControl/>
      <w:autoSpaceDE/>
      <w:autoSpaceDN/>
      <w:adjustRightInd/>
    </w:pPr>
  </w:style>
  <w:style w:type="character" w:customStyle="1" w:styleId="normalchar1">
    <w:name w:val="normal__char1"/>
    <w:uiPriority w:val="99"/>
    <w:rsid w:val="005F503D"/>
    <w:rPr>
      <w:rFonts w:ascii="Times New Roman" w:hAnsi="Times New Roman"/>
      <w:sz w:val="20"/>
      <w:u w:val="none"/>
      <w:effect w:val="none"/>
    </w:rPr>
  </w:style>
  <w:style w:type="paragraph" w:styleId="BodyText">
    <w:name w:val="Body Text"/>
    <w:basedOn w:val="Normal"/>
    <w:link w:val="BodyTextChar"/>
    <w:uiPriority w:val="99"/>
    <w:rsid w:val="00D155D5"/>
    <w:pPr>
      <w:widowControl/>
      <w:autoSpaceDE/>
      <w:autoSpaceDN/>
      <w:adjustRightInd/>
      <w:spacing w:line="360" w:lineRule="auto"/>
      <w:jc w:val="center"/>
    </w:pPr>
    <w:rPr>
      <w:b/>
      <w:bCs/>
      <w:sz w:val="28"/>
      <w:lang w:eastAsia="en-US"/>
    </w:rPr>
  </w:style>
  <w:style w:type="character" w:customStyle="1" w:styleId="BodyTextChar">
    <w:name w:val="Body Text Char"/>
    <w:link w:val="BodyText"/>
    <w:uiPriority w:val="99"/>
    <w:locked/>
    <w:rsid w:val="00D155D5"/>
    <w:rPr>
      <w:b/>
      <w:sz w:val="28"/>
      <w:lang w:val="bg-BG" w:eastAsia="en-US"/>
    </w:rPr>
  </w:style>
  <w:style w:type="paragraph" w:styleId="BodyTextIndent2">
    <w:name w:val="Body Text Indent 2"/>
    <w:basedOn w:val="Normal"/>
    <w:link w:val="BodyTextIndent2Char"/>
    <w:uiPriority w:val="99"/>
    <w:rsid w:val="00E939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E7298E"/>
    <w:rPr>
      <w:sz w:val="20"/>
      <w:szCs w:val="20"/>
      <w:lang w:val="bg-BG" w:eastAsia="bg-BG"/>
    </w:rPr>
  </w:style>
  <w:style w:type="paragraph" w:customStyle="1" w:styleId="bulg">
    <w:name w:val="bulg"/>
    <w:basedOn w:val="Normal"/>
    <w:rsid w:val="00C539D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harCharCharCharCharCharChar1">
    <w:name w:val="Char Char Char Знак Char Char Знак Char Char Знак Знак1"/>
    <w:basedOn w:val="Normal"/>
    <w:uiPriority w:val="99"/>
    <w:rsid w:val="00346565"/>
    <w:pPr>
      <w:widowControl/>
      <w:tabs>
        <w:tab w:val="left" w:pos="709"/>
      </w:tabs>
      <w:autoSpaceDE/>
      <w:autoSpaceDN/>
      <w:adjustRightInd/>
    </w:pPr>
    <w:rPr>
      <w:rFonts w:ascii="Tahoma" w:hAnsi="Tahoma"/>
      <w:sz w:val="24"/>
      <w:szCs w:val="24"/>
      <w:lang w:val="pl-PL" w:eastAsia="pl-PL"/>
    </w:rPr>
  </w:style>
  <w:style w:type="paragraph" w:customStyle="1" w:styleId="CharCharChar">
    <w:name w:val="Char Char Char"/>
    <w:basedOn w:val="Normal"/>
    <w:uiPriority w:val="99"/>
    <w:rsid w:val="00250B66"/>
    <w:pPr>
      <w:widowControl/>
      <w:tabs>
        <w:tab w:val="left" w:pos="709"/>
      </w:tabs>
      <w:autoSpaceDE/>
      <w:autoSpaceDN/>
      <w:adjustRightInd/>
    </w:pPr>
    <w:rPr>
      <w:rFonts w:ascii="Tahoma" w:hAnsi="Tahoma"/>
      <w:sz w:val="24"/>
      <w:szCs w:val="24"/>
      <w:lang w:val="pl-PL" w:eastAsia="pl-PL"/>
    </w:rPr>
  </w:style>
  <w:style w:type="character" w:customStyle="1" w:styleId="HeaderChar1">
    <w:name w:val="Header Char1"/>
    <w:uiPriority w:val="99"/>
    <w:locked/>
    <w:rsid w:val="00111A43"/>
    <w:rPr>
      <w:rFonts w:cs="Times New Roman"/>
      <w:sz w:val="24"/>
      <w:szCs w:val="24"/>
      <w:lang w:val="bg-BG" w:eastAsia="en-US" w:bidi="ar-SA"/>
    </w:rPr>
  </w:style>
  <w:style w:type="paragraph" w:styleId="NormalWeb">
    <w:name w:val="Normal (Web)"/>
    <w:basedOn w:val="Normal"/>
    <w:uiPriority w:val="99"/>
    <w:rsid w:val="008C5EA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rsid w:val="000B2A5E"/>
    <w:rPr>
      <w:rFonts w:cs="Times New Roman"/>
    </w:rPr>
  </w:style>
  <w:style w:type="paragraph" w:styleId="PlainText">
    <w:name w:val="Plain Text"/>
    <w:basedOn w:val="Normal"/>
    <w:link w:val="PlainTextChar"/>
    <w:rsid w:val="009C2F4B"/>
    <w:pPr>
      <w:widowControl/>
      <w:autoSpaceDE/>
      <w:autoSpaceDN/>
      <w:adjustRightInd/>
    </w:pPr>
    <w:rPr>
      <w:rFonts w:ascii="Consolas" w:hAnsi="Consolas"/>
      <w:sz w:val="21"/>
      <w:szCs w:val="21"/>
      <w:lang w:eastAsia="en-US"/>
    </w:rPr>
  </w:style>
  <w:style w:type="character" w:customStyle="1" w:styleId="PlainTextChar">
    <w:name w:val="Plain Text Char"/>
    <w:link w:val="PlainText"/>
    <w:rsid w:val="009C2F4B"/>
    <w:rPr>
      <w:rFonts w:ascii="Consolas" w:hAnsi="Consolas"/>
      <w:sz w:val="21"/>
      <w:szCs w:val="21"/>
      <w:lang w:eastAsia="en-US"/>
    </w:rPr>
  </w:style>
  <w:style w:type="paragraph" w:customStyle="1" w:styleId="Default">
    <w:name w:val="Default"/>
    <w:rsid w:val="00BD38A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0">
    <w:name w:val="Списък на абзаци1"/>
    <w:basedOn w:val="Normal"/>
    <w:uiPriority w:val="99"/>
    <w:qFormat/>
    <w:rsid w:val="007A5BDF"/>
    <w:pPr>
      <w:widowControl/>
      <w:suppressAutoHyphens/>
      <w:autoSpaceDE/>
      <w:autoSpaceDN/>
      <w:adjustRightInd/>
      <w:spacing w:after="200" w:line="276" w:lineRule="auto"/>
      <w:ind w:left="720"/>
      <w:contextualSpacing/>
    </w:pPr>
    <w:rPr>
      <w:rFonts w:ascii="Calibri" w:hAnsi="Calibri" w:cs="Arial"/>
      <w:noProof/>
      <w:sz w:val="22"/>
      <w:szCs w:val="22"/>
      <w:lang w:eastAsia="zh-CN"/>
    </w:rPr>
  </w:style>
  <w:style w:type="character" w:customStyle="1" w:styleId="Bodytext0">
    <w:name w:val="Body text_"/>
    <w:link w:val="BodyText1"/>
    <w:locked/>
    <w:rsid w:val="00215843"/>
    <w:rPr>
      <w:spacing w:val="7"/>
      <w:shd w:val="clear" w:color="auto" w:fill="FFFFFF"/>
    </w:rPr>
  </w:style>
  <w:style w:type="paragraph" w:customStyle="1" w:styleId="BodyText1">
    <w:name w:val="Body Text1"/>
    <w:basedOn w:val="Normal"/>
    <w:link w:val="Bodytext0"/>
    <w:rsid w:val="00215843"/>
    <w:pPr>
      <w:shd w:val="clear" w:color="auto" w:fill="FFFFFF"/>
      <w:autoSpaceDE/>
      <w:autoSpaceDN/>
      <w:adjustRightInd/>
      <w:spacing w:line="365" w:lineRule="exact"/>
      <w:ind w:hanging="1140"/>
      <w:jc w:val="center"/>
    </w:pPr>
    <w:rPr>
      <w:spacing w:val="7"/>
      <w:shd w:val="clear" w:color="auto" w:fill="FFFFFF"/>
      <w:lang w:val="en-GB" w:eastAsia="en-GB"/>
    </w:rPr>
  </w:style>
  <w:style w:type="character" w:customStyle="1" w:styleId="SourceText">
    <w:name w:val="Source Text"/>
    <w:rsid w:val="004C51C8"/>
    <w:rPr>
      <w:rFonts w:ascii="Liberation Mono" w:eastAsia="Noto Sans Mono CJK SC" w:hAnsi="Liberation Mono" w:cs="Liberation Mono"/>
    </w:rPr>
  </w:style>
  <w:style w:type="paragraph" w:styleId="ListParagraph">
    <w:name w:val="List Paragraph"/>
    <w:basedOn w:val="Normal"/>
    <w:uiPriority w:val="34"/>
    <w:qFormat/>
    <w:rsid w:val="008A17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9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6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4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1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4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4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6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0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8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9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24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98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75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6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27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6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6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8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9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4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0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8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7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3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0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0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8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8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2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5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43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2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6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1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6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5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1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49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4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9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0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33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7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2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2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9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4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3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7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4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7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7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5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3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5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1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9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8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6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5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0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8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12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2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2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8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2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1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9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95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4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3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4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7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8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8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3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7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9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5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6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6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9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1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8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5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0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6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9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8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7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5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9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8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2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4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5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9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0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3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5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4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3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6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3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3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2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7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3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3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6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0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6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6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3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7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0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6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8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5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5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6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9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7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1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4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0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6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8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2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8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15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37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6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95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9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5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0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2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5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5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5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4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7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6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8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3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0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1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0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9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3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7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8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4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2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4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5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6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8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2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3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9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3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8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0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8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9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9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4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8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3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2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7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4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4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6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1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0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6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2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0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9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2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5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8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8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8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0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3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5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1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9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2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6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0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1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1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5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8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6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6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9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7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1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8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9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4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7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3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7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4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6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96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4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7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4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4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5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9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7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7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5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2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2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9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8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4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6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6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4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8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8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6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5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9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0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3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7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3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9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5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4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9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3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7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8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1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2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2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6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6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1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8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7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8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6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3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6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1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7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75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6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5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8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6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7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4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0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1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7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7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9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4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4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4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7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6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4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0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0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8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8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4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1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2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6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4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3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0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0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2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9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9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8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8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1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6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6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6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6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6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6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6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6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6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6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35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5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356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35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356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35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35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35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356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356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356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35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35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35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35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356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356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356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35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35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35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356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356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6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6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6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6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6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6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6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6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5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6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6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3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6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52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4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3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5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8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3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9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5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1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9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5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2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2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8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1926F1-47A6-4AAD-B835-AF268F0029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700</Words>
  <Characters>3609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МИНИСТЕРСТВО НА ВЪТРЕШНИТЕ РАБОТИ</vt:lpstr>
      <vt:lpstr>МИНИСТЕРСТВО НА ВЪТРЕШНИТЕ РАБОТИ</vt:lpstr>
    </vt:vector>
  </TitlesOfParts>
  <Company>MIA</Company>
  <LinksUpToDate>false</LinksUpToDate>
  <CharactersWithSpaces>4301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 ВЪТРЕШНИТЕ РАБОТИ</dc:title>
  <dc:subject/>
  <dc:creator>FreeBSD</dc:creator>
  <cp:keywords/>
  <dc:description/>
  <cp:lastModifiedBy>Krasimir Borislavov Tomov</cp:lastModifiedBy>
  <cp:revision>3</cp:revision>
  <cp:lastPrinted>2025-11-20T12:05:00Z</cp:lastPrinted>
  <dcterms:created xsi:type="dcterms:W3CDTF">2026-01-28T13:37:00Z</dcterms:created>
  <dcterms:modified xsi:type="dcterms:W3CDTF">2026-01-28T13:48:00Z</dcterms:modified>
</cp:coreProperties>
</file>