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FAC" w:rsidRPr="000C5426" w:rsidRDefault="00C84FAC" w:rsidP="00C84FAC">
      <w:pPr>
        <w:spacing w:line="320" w:lineRule="exact"/>
        <w:jc w:val="center"/>
        <w:rPr>
          <w:sz w:val="32"/>
          <w:szCs w:val="32"/>
        </w:rPr>
      </w:pPr>
      <w:r w:rsidRPr="000C5426">
        <w:rPr>
          <w:sz w:val="32"/>
          <w:szCs w:val="32"/>
        </w:rPr>
        <w:t>МЕТЕОРОЛОГИЧНА ПРОГНОЗА</w:t>
      </w:r>
    </w:p>
    <w:p w:rsidR="00AF381F" w:rsidRDefault="005E1B8F" w:rsidP="007E081A">
      <w:pPr>
        <w:spacing w:line="320" w:lineRule="exact"/>
        <w:jc w:val="center"/>
        <w:rPr>
          <w:sz w:val="28"/>
          <w:szCs w:val="28"/>
        </w:rPr>
      </w:pPr>
      <w:r w:rsidRPr="000C5426">
        <w:rPr>
          <w:sz w:val="28"/>
          <w:szCs w:val="28"/>
        </w:rPr>
        <w:t xml:space="preserve">за </w:t>
      </w:r>
      <w:r w:rsidR="00E10CEC">
        <w:rPr>
          <w:sz w:val="28"/>
          <w:szCs w:val="28"/>
          <w:lang w:val="en-US"/>
        </w:rPr>
        <w:t>26</w:t>
      </w:r>
      <w:r w:rsidR="0032108B">
        <w:rPr>
          <w:sz w:val="28"/>
          <w:szCs w:val="28"/>
          <w:lang w:val="en-US"/>
        </w:rPr>
        <w:t>.01.2026</w:t>
      </w:r>
      <w:r w:rsidR="00346C63" w:rsidRPr="000C5426">
        <w:rPr>
          <w:sz w:val="28"/>
          <w:szCs w:val="28"/>
        </w:rPr>
        <w:t xml:space="preserve"> </w:t>
      </w:r>
      <w:r w:rsidR="00150229" w:rsidRPr="000C5426">
        <w:rPr>
          <w:sz w:val="28"/>
          <w:szCs w:val="28"/>
        </w:rPr>
        <w:t>г.</w:t>
      </w:r>
    </w:p>
    <w:p w:rsidR="00AE0C66" w:rsidRDefault="00AE0C66" w:rsidP="007E081A">
      <w:pPr>
        <w:spacing w:line="320" w:lineRule="exact"/>
        <w:jc w:val="center"/>
        <w:rPr>
          <w:sz w:val="28"/>
          <w:szCs w:val="28"/>
        </w:rPr>
      </w:pPr>
    </w:p>
    <w:p w:rsidR="009C155F" w:rsidRPr="000C1C5C" w:rsidRDefault="0016605A" w:rsidP="000308A7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b/>
          <w:bCs/>
          <w:sz w:val="24"/>
          <w:szCs w:val="24"/>
        </w:rPr>
      </w:pPr>
      <w:r w:rsidRPr="000C1C5C">
        <w:rPr>
          <w:b/>
          <w:bCs/>
          <w:sz w:val="24"/>
          <w:szCs w:val="24"/>
        </w:rPr>
        <w:t>НИМХ-</w:t>
      </w:r>
      <w:r w:rsidR="00EA633D" w:rsidRPr="000C1C5C">
        <w:rPr>
          <w:b/>
          <w:bCs/>
          <w:sz w:val="24"/>
          <w:szCs w:val="24"/>
        </w:rPr>
        <w:t>МОСВ</w:t>
      </w:r>
      <w:r w:rsidR="00874F3F" w:rsidRPr="000C1C5C">
        <w:rPr>
          <w:b/>
          <w:bCs/>
          <w:sz w:val="24"/>
          <w:szCs w:val="24"/>
        </w:rPr>
        <w:t>:</w:t>
      </w:r>
    </w:p>
    <w:p w:rsidR="00E10CEC" w:rsidRPr="00E10CEC" w:rsidRDefault="00E10CEC" w:rsidP="00E10CEC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sz w:val="24"/>
          <w:szCs w:val="24"/>
        </w:rPr>
      </w:pPr>
      <w:r w:rsidRPr="00E10CEC">
        <w:rPr>
          <w:sz w:val="24"/>
          <w:szCs w:val="24"/>
        </w:rPr>
        <w:t>През следващото денонощие ще бъде облачно. Ще има валежи от дъжд, значителни в Рило-Родопската област. През нощта и утре преди обяд в западната и централната част от Дунавска равнина ще вали предимно слаб дъжд и там ще има условия за поледици. Най-късно, чак вечерта, ще завали и в източните райони от страната. В Източна България и на места по северните склонове на планините ще духа умерен до силен вятър от юг-югоизток. Ще остане топло за края на януари с минимални температури между 4° и 9°, максимални - между 9° и 14°, по-ниски в Северозападна България и високите западни полета. В София минималната температура ще бъде около 2°, максималната 6°-7°.</w:t>
      </w:r>
    </w:p>
    <w:p w:rsidR="00E10CEC" w:rsidRPr="00E10CEC" w:rsidRDefault="00E10CEC" w:rsidP="00E10CEC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sz w:val="24"/>
          <w:szCs w:val="24"/>
        </w:rPr>
      </w:pPr>
      <w:r w:rsidRPr="00E10CEC">
        <w:rPr>
          <w:sz w:val="24"/>
          <w:szCs w:val="24"/>
        </w:rPr>
        <w:t>В планините ще бъде облачно с валежи от дъжд, над 1700-1800 метра от сняг, но през деня границата между дъжд и сняг ще се понижава. Ще духа силен и бурен южен вятър, но през деня ще започне да отслабва, а вечерта в западните райони от страната ще се ориентира от северозапад и с него ще започне да прониква студен въздух. Максималната температура на височина 1200 метра ще бъде около 8°, на 2000 метра – около 1°.</w:t>
      </w:r>
    </w:p>
    <w:p w:rsidR="00E10CEC" w:rsidRDefault="00E10CEC" w:rsidP="00E10CEC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sz w:val="24"/>
          <w:szCs w:val="24"/>
        </w:rPr>
      </w:pPr>
      <w:r w:rsidRPr="00E10CEC">
        <w:rPr>
          <w:sz w:val="24"/>
          <w:szCs w:val="24"/>
        </w:rPr>
        <w:t>По Черноморието ще бъде облачно, но валежи ще има чак през нощта срещу вторник. Ще духа слаб и умерен югоизточен вятър. Максималните температури ще бъдат 8°-12°. Температурата на морската вода е 5°-8°. Вълнението на морето по северното крайбрежие ще бъде 3-4 бала, а по южното 2-3 бала.</w:t>
      </w:r>
    </w:p>
    <w:p w:rsidR="00E10CEC" w:rsidRDefault="00222090" w:rsidP="00222090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851"/>
        <w:jc w:val="both"/>
        <w:rPr>
          <w:b/>
          <w:sz w:val="24"/>
        </w:rPr>
      </w:pPr>
      <w:r w:rsidRPr="00222090">
        <w:rPr>
          <w:b/>
          <w:sz w:val="24"/>
        </w:rPr>
        <w:t xml:space="preserve">За 26 януари 2026 г. НИМХ издава предупреждение за значителни валежи в 6 области от страната. Предупреждение от втора степен (оранжев код) е в сила за областите: Смолян и Кърджали, а от първа степен (жълт код) – за областите Благоевград, Пловдив, Пазарджик и Хасково. В 4 области - Видин, Враца, Монтана и </w:t>
      </w:r>
      <w:r w:rsidR="00966061">
        <w:rPr>
          <w:b/>
          <w:sz w:val="24"/>
        </w:rPr>
        <w:t>Плевен</w:t>
      </w:r>
      <w:r w:rsidRPr="00222090">
        <w:rPr>
          <w:b/>
          <w:sz w:val="24"/>
        </w:rPr>
        <w:t xml:space="preserve"> е в сила предупреждение от първа степен</w:t>
      </w:r>
      <w:r w:rsidR="00966061">
        <w:rPr>
          <w:b/>
          <w:sz w:val="24"/>
        </w:rPr>
        <w:t xml:space="preserve"> (жълт код) за поледици</w:t>
      </w:r>
      <w:r w:rsidRPr="00222090">
        <w:rPr>
          <w:b/>
          <w:sz w:val="24"/>
        </w:rPr>
        <w:t>.</w:t>
      </w:r>
    </w:p>
    <w:p w:rsidR="00E10CEC" w:rsidRPr="000D1B87" w:rsidRDefault="00E10CEC" w:rsidP="00B82CD9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b/>
          <w:sz w:val="24"/>
        </w:rPr>
      </w:pPr>
    </w:p>
    <w:p w:rsidR="001F2512" w:rsidRPr="00323EF7" w:rsidRDefault="009D0E56" w:rsidP="009F745D">
      <w:pPr>
        <w:numPr>
          <w:ilvl w:val="0"/>
          <w:numId w:val="24"/>
        </w:numPr>
        <w:suppressAutoHyphens/>
        <w:autoSpaceDN/>
        <w:adjustRightInd/>
        <w:ind w:left="0" w:firstLine="709"/>
        <w:jc w:val="both"/>
        <w:rPr>
          <w:spacing w:val="-2"/>
          <w:kern w:val="2"/>
          <w:sz w:val="24"/>
          <w:szCs w:val="24"/>
          <w:highlight w:val="white"/>
        </w:rPr>
      </w:pPr>
      <w:r w:rsidRPr="00F573A7">
        <w:rPr>
          <w:b/>
          <w:spacing w:val="-2"/>
          <w:kern w:val="2"/>
          <w:sz w:val="24"/>
          <w:szCs w:val="24"/>
          <w:highlight w:val="white"/>
        </w:rPr>
        <w:t>Карта</w:t>
      </w:r>
      <w:r w:rsidR="000C1C5C">
        <w:rPr>
          <w:b/>
          <w:spacing w:val="-2"/>
          <w:kern w:val="2"/>
          <w:sz w:val="24"/>
          <w:szCs w:val="24"/>
          <w:highlight w:val="white"/>
        </w:rPr>
        <w:t xml:space="preserve"> на прогнозирани опасни явления</w:t>
      </w:r>
      <w:r w:rsidR="00B82CD9">
        <w:rPr>
          <w:b/>
          <w:spacing w:val="-2"/>
          <w:kern w:val="2"/>
          <w:sz w:val="24"/>
          <w:szCs w:val="24"/>
          <w:highlight w:val="white"/>
        </w:rPr>
        <w:t xml:space="preserve"> </w:t>
      </w:r>
      <w:r w:rsidRPr="00F573A7">
        <w:rPr>
          <w:b/>
          <w:spacing w:val="-2"/>
          <w:kern w:val="2"/>
          <w:sz w:val="24"/>
          <w:szCs w:val="24"/>
          <w:highlight w:val="white"/>
        </w:rPr>
        <w:t xml:space="preserve">в Република България за </w:t>
      </w:r>
      <w:r w:rsidR="00E10CEC">
        <w:rPr>
          <w:b/>
          <w:spacing w:val="-2"/>
          <w:kern w:val="2"/>
          <w:sz w:val="24"/>
          <w:szCs w:val="24"/>
          <w:highlight w:val="white"/>
        </w:rPr>
        <w:t>26</w:t>
      </w:r>
      <w:r w:rsidR="0032108B">
        <w:rPr>
          <w:b/>
          <w:spacing w:val="-2"/>
          <w:kern w:val="2"/>
          <w:sz w:val="24"/>
          <w:szCs w:val="24"/>
          <w:highlight w:val="white"/>
        </w:rPr>
        <w:t>.01.2026</w:t>
      </w:r>
      <w:r w:rsidR="00150229" w:rsidRPr="00F573A7">
        <w:rPr>
          <w:b/>
          <w:spacing w:val="-2"/>
          <w:kern w:val="2"/>
          <w:sz w:val="24"/>
          <w:szCs w:val="24"/>
          <w:highlight w:val="white"/>
        </w:rPr>
        <w:t xml:space="preserve"> г.</w:t>
      </w:r>
      <w:r w:rsidRPr="00F573A7">
        <w:rPr>
          <w:spacing w:val="-2"/>
          <w:kern w:val="2"/>
          <w:sz w:val="24"/>
          <w:szCs w:val="24"/>
          <w:highlight w:val="white"/>
        </w:rPr>
        <w:t>:</w:t>
      </w:r>
    </w:p>
    <w:p w:rsidR="009F745D" w:rsidRDefault="009F745D" w:rsidP="009F745D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9F745D" w:rsidRDefault="00E10CEC" w:rsidP="009F745D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  <w:r>
        <w:rPr>
          <w:noProof/>
          <w:spacing w:val="-2"/>
          <w:kern w:val="2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628066</wp:posOffset>
            </wp:positionH>
            <wp:positionV relativeFrom="paragraph">
              <wp:posOffset>117475</wp:posOffset>
            </wp:positionV>
            <wp:extent cx="5131083" cy="303580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" t="10797" r="-317" b="-1963"/>
                    <a:stretch/>
                  </pic:blipFill>
                  <pic:spPr bwMode="auto">
                    <a:xfrm>
                      <a:off x="0" y="0"/>
                      <a:ext cx="5131083" cy="3035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45D" w:rsidRDefault="009F745D" w:rsidP="009F745D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9F745D" w:rsidRPr="001F2512" w:rsidRDefault="009F745D" w:rsidP="009F745D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1F2316" w:rsidRDefault="001F2316" w:rsidP="001F2316">
      <w:pPr>
        <w:suppressAutoHyphens/>
        <w:autoSpaceDN/>
        <w:adjustRightInd/>
        <w:jc w:val="both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0308A7" w:rsidRDefault="000308A7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0308A7" w:rsidRDefault="000308A7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0308A7" w:rsidRDefault="000308A7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0308A7" w:rsidRDefault="000308A7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0308A7" w:rsidRDefault="000308A7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0308A7" w:rsidRDefault="000308A7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AE0C66" w:rsidRDefault="00AE0C66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AE0C66" w:rsidRDefault="00AE0C66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AE0C66" w:rsidRDefault="00AE0C66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AE0C66" w:rsidRDefault="00AE0C66" w:rsidP="00F573A7">
      <w:pPr>
        <w:suppressAutoHyphens/>
        <w:autoSpaceDN/>
        <w:adjustRightInd/>
        <w:ind w:firstLine="851"/>
        <w:rPr>
          <w:b/>
          <w:spacing w:val="-2"/>
          <w:kern w:val="2"/>
          <w:sz w:val="24"/>
          <w:szCs w:val="24"/>
          <w:highlight w:val="white"/>
        </w:rPr>
      </w:pPr>
    </w:p>
    <w:p w:rsidR="00B82CD9" w:rsidRPr="00B82CD9" w:rsidRDefault="00B82CD9" w:rsidP="00B82CD9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</w:rPr>
      </w:pPr>
    </w:p>
    <w:p w:rsidR="004130AD" w:rsidRDefault="004130AD" w:rsidP="00B82CD9">
      <w:pPr>
        <w:suppressAutoHyphens/>
        <w:autoSpaceDN/>
        <w:adjustRightInd/>
        <w:ind w:firstLine="709"/>
        <w:rPr>
          <w:b/>
          <w:spacing w:val="-2"/>
          <w:kern w:val="2"/>
          <w:sz w:val="24"/>
          <w:szCs w:val="24"/>
          <w:highlight w:val="white"/>
        </w:rPr>
      </w:pPr>
    </w:p>
    <w:p w:rsidR="00E10CEC" w:rsidRDefault="00E10CEC" w:rsidP="004130AD">
      <w:pPr>
        <w:spacing w:line="300" w:lineRule="exact"/>
        <w:jc w:val="center"/>
        <w:rPr>
          <w:b/>
          <w:spacing w:val="-2"/>
          <w:kern w:val="2"/>
          <w:sz w:val="24"/>
          <w:szCs w:val="24"/>
          <w:highlight w:val="white"/>
        </w:rPr>
      </w:pPr>
    </w:p>
    <w:p w:rsidR="00966061" w:rsidRDefault="00966061" w:rsidP="004130AD">
      <w:pPr>
        <w:spacing w:line="300" w:lineRule="exact"/>
        <w:jc w:val="center"/>
        <w:rPr>
          <w:b/>
          <w:spacing w:val="-2"/>
          <w:kern w:val="2"/>
          <w:sz w:val="24"/>
          <w:szCs w:val="24"/>
          <w:highlight w:val="white"/>
        </w:rPr>
      </w:pPr>
    </w:p>
    <w:p w:rsidR="00956E6C" w:rsidRDefault="00553D4B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  <w:bookmarkStart w:id="0" w:name="_GoBack"/>
      <w:bookmarkEnd w:id="0"/>
      <w:r w:rsidRPr="001F2316">
        <w:rPr>
          <w:b/>
          <w:spacing w:val="-2"/>
          <w:kern w:val="2"/>
          <w:sz w:val="24"/>
          <w:szCs w:val="24"/>
          <w:highlight w:val="white"/>
        </w:rPr>
        <w:lastRenderedPageBreak/>
        <w:t>К</w:t>
      </w:r>
      <w:r w:rsidR="009D0E56" w:rsidRPr="001F2316">
        <w:rPr>
          <w:b/>
          <w:spacing w:val="-2"/>
          <w:kern w:val="2"/>
          <w:sz w:val="24"/>
          <w:szCs w:val="24"/>
          <w:highlight w:val="white"/>
        </w:rPr>
        <w:t xml:space="preserve">арта на прогнозните </w:t>
      </w:r>
      <w:r w:rsidR="009D0E56" w:rsidRPr="004130AD">
        <w:rPr>
          <w:b/>
          <w:sz w:val="24"/>
          <w:szCs w:val="24"/>
        </w:rPr>
        <w:t>количества</w:t>
      </w:r>
      <w:r w:rsidR="009D0E56" w:rsidRPr="001F2316">
        <w:rPr>
          <w:b/>
          <w:spacing w:val="-2"/>
          <w:kern w:val="2"/>
          <w:sz w:val="24"/>
          <w:szCs w:val="24"/>
          <w:highlight w:val="white"/>
        </w:rPr>
        <w:t xml:space="preserve"> за 24-часов валеж за </w:t>
      </w:r>
      <w:r w:rsidR="00E10CEC">
        <w:rPr>
          <w:b/>
          <w:spacing w:val="-2"/>
          <w:kern w:val="2"/>
          <w:sz w:val="24"/>
          <w:szCs w:val="24"/>
          <w:highlight w:val="white"/>
        </w:rPr>
        <w:t>26</w:t>
      </w:r>
      <w:r w:rsidR="0032108B">
        <w:rPr>
          <w:b/>
          <w:spacing w:val="-2"/>
          <w:kern w:val="2"/>
          <w:sz w:val="24"/>
          <w:szCs w:val="24"/>
          <w:highlight w:val="white"/>
        </w:rPr>
        <w:t>.01.2026</w:t>
      </w:r>
      <w:r w:rsidR="00150229" w:rsidRPr="001F2316">
        <w:rPr>
          <w:b/>
          <w:spacing w:val="-2"/>
          <w:kern w:val="2"/>
          <w:sz w:val="24"/>
          <w:szCs w:val="24"/>
          <w:highlight w:val="white"/>
        </w:rPr>
        <w:t xml:space="preserve"> г.</w:t>
      </w:r>
      <w:r w:rsidR="009D0E56" w:rsidRPr="001F2316">
        <w:rPr>
          <w:spacing w:val="-2"/>
          <w:kern w:val="2"/>
          <w:sz w:val="24"/>
          <w:szCs w:val="24"/>
          <w:highlight w:val="white"/>
        </w:rPr>
        <w:t>:</w:t>
      </w:r>
    </w:p>
    <w:p w:rsidR="000F7C1F" w:rsidRDefault="00E10CEC" w:rsidP="00B82CD9">
      <w:pPr>
        <w:suppressAutoHyphens/>
        <w:autoSpaceDN/>
        <w:adjustRightInd/>
        <w:ind w:firstLine="709"/>
        <w:rPr>
          <w:spacing w:val="-2"/>
          <w:kern w:val="2"/>
          <w:sz w:val="24"/>
          <w:szCs w:val="24"/>
          <w:highlight w:val="white"/>
        </w:rPr>
      </w:pPr>
      <w:r>
        <w:rPr>
          <w:noProof/>
          <w:spacing w:val="-2"/>
          <w:kern w:val="2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1133119</wp:posOffset>
            </wp:positionH>
            <wp:positionV relativeFrom="paragraph">
              <wp:posOffset>172009</wp:posOffset>
            </wp:positionV>
            <wp:extent cx="3664138" cy="239372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138" cy="23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F0C" w:rsidRPr="00A36F0C" w:rsidRDefault="00A36F0C" w:rsidP="00AE0C66">
      <w:pPr>
        <w:numPr>
          <w:ilvl w:val="0"/>
          <w:numId w:val="24"/>
        </w:num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A36F0C" w:rsidRPr="001F2316" w:rsidRDefault="00A36F0C" w:rsidP="001F2316">
      <w:pPr>
        <w:numPr>
          <w:ilvl w:val="0"/>
          <w:numId w:val="24"/>
        </w:numPr>
        <w:suppressAutoHyphens/>
        <w:autoSpaceDN/>
        <w:adjustRightInd/>
        <w:ind w:left="0" w:firstLine="720"/>
        <w:jc w:val="both"/>
        <w:rPr>
          <w:spacing w:val="-2"/>
          <w:kern w:val="2"/>
          <w:sz w:val="24"/>
          <w:szCs w:val="24"/>
          <w:highlight w:val="white"/>
        </w:rPr>
      </w:pPr>
    </w:p>
    <w:p w:rsidR="00A36F0C" w:rsidRPr="00A36F0C" w:rsidRDefault="00A36F0C" w:rsidP="00AF5A09">
      <w:pPr>
        <w:numPr>
          <w:ilvl w:val="0"/>
          <w:numId w:val="24"/>
        </w:numPr>
        <w:suppressAutoHyphens/>
        <w:autoSpaceDN/>
        <w:adjustRightInd/>
        <w:ind w:left="0" w:firstLine="720"/>
        <w:jc w:val="both"/>
        <w:rPr>
          <w:spacing w:val="-2"/>
          <w:kern w:val="2"/>
          <w:sz w:val="24"/>
          <w:szCs w:val="24"/>
          <w:highlight w:val="white"/>
        </w:rPr>
      </w:pPr>
    </w:p>
    <w:p w:rsidR="00A36F0C" w:rsidRDefault="00A36F0C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F573A7" w:rsidRDefault="00F573A7" w:rsidP="00F573A7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0F7C1F" w:rsidRDefault="000F7C1F" w:rsidP="00323EF7">
      <w:pPr>
        <w:spacing w:line="300" w:lineRule="exact"/>
        <w:jc w:val="both"/>
        <w:rPr>
          <w:sz w:val="24"/>
          <w:szCs w:val="24"/>
        </w:rPr>
      </w:pPr>
    </w:p>
    <w:p w:rsidR="00E10CEC" w:rsidRDefault="00E10CEC" w:rsidP="004130AD">
      <w:pPr>
        <w:spacing w:line="300" w:lineRule="exact"/>
        <w:jc w:val="center"/>
        <w:rPr>
          <w:b/>
          <w:sz w:val="24"/>
          <w:szCs w:val="24"/>
        </w:rPr>
      </w:pPr>
    </w:p>
    <w:p w:rsidR="00E10CEC" w:rsidRDefault="00E10CEC" w:rsidP="004130AD">
      <w:pPr>
        <w:spacing w:line="300" w:lineRule="exact"/>
        <w:jc w:val="center"/>
        <w:rPr>
          <w:b/>
          <w:sz w:val="24"/>
          <w:szCs w:val="24"/>
        </w:rPr>
      </w:pPr>
    </w:p>
    <w:p w:rsidR="00E10CEC" w:rsidRDefault="00E10CEC" w:rsidP="004130AD">
      <w:pPr>
        <w:spacing w:line="300" w:lineRule="exact"/>
        <w:jc w:val="center"/>
        <w:rPr>
          <w:b/>
          <w:sz w:val="24"/>
          <w:szCs w:val="24"/>
        </w:rPr>
      </w:pPr>
    </w:p>
    <w:p w:rsidR="00771FBC" w:rsidRDefault="00771FBC" w:rsidP="004130AD">
      <w:pPr>
        <w:spacing w:line="30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Карта на прогнозната снежна покривка</w:t>
      </w:r>
      <w:r w:rsidRPr="003E4DCA">
        <w:rPr>
          <w:b/>
          <w:sz w:val="24"/>
          <w:szCs w:val="24"/>
        </w:rPr>
        <w:t xml:space="preserve"> за </w:t>
      </w:r>
      <w:r w:rsidR="00E10CEC">
        <w:rPr>
          <w:b/>
          <w:sz w:val="24"/>
          <w:szCs w:val="24"/>
        </w:rPr>
        <w:t>26</w:t>
      </w:r>
      <w:r w:rsidR="0032108B">
        <w:rPr>
          <w:b/>
          <w:sz w:val="24"/>
          <w:szCs w:val="24"/>
        </w:rPr>
        <w:t>.01.2026</w:t>
      </w:r>
      <w:r>
        <w:rPr>
          <w:b/>
          <w:sz w:val="24"/>
          <w:szCs w:val="24"/>
        </w:rPr>
        <w:t xml:space="preserve"> г.</w:t>
      </w:r>
      <w:r w:rsidRPr="003E4DCA">
        <w:rPr>
          <w:b/>
          <w:sz w:val="24"/>
          <w:szCs w:val="24"/>
        </w:rPr>
        <w:t>:</w:t>
      </w:r>
    </w:p>
    <w:p w:rsidR="008D35B4" w:rsidRPr="00DE6E2A" w:rsidRDefault="00E10CEC" w:rsidP="00DE6E2A">
      <w:pPr>
        <w:spacing w:line="30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1133171</wp:posOffset>
            </wp:positionH>
            <wp:positionV relativeFrom="paragraph">
              <wp:posOffset>57443</wp:posOffset>
            </wp:positionV>
            <wp:extent cx="3774390" cy="2445471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zimn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390" cy="2445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Pr="00DE6E2A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B82CD9" w:rsidRPr="00DE6E2A" w:rsidRDefault="00B82CD9" w:rsidP="00DE6E2A">
      <w:pPr>
        <w:spacing w:line="300" w:lineRule="exact"/>
        <w:jc w:val="both"/>
        <w:rPr>
          <w:sz w:val="24"/>
          <w:szCs w:val="24"/>
        </w:rPr>
      </w:pPr>
    </w:p>
    <w:p w:rsidR="00323EF7" w:rsidRPr="000F7C1F" w:rsidRDefault="00323EF7" w:rsidP="00DE6E2A">
      <w:pPr>
        <w:spacing w:line="300" w:lineRule="exact"/>
        <w:jc w:val="both"/>
        <w:rPr>
          <w:sz w:val="24"/>
          <w:szCs w:val="24"/>
        </w:rPr>
      </w:pPr>
    </w:p>
    <w:p w:rsidR="00E10CEC" w:rsidRDefault="00E10CEC" w:rsidP="004130AD">
      <w:pPr>
        <w:spacing w:line="300" w:lineRule="exact"/>
        <w:jc w:val="center"/>
        <w:rPr>
          <w:b/>
          <w:spacing w:val="-2"/>
          <w:kern w:val="2"/>
          <w:sz w:val="24"/>
          <w:szCs w:val="24"/>
          <w:highlight w:val="white"/>
        </w:rPr>
      </w:pPr>
    </w:p>
    <w:p w:rsidR="00E10CEC" w:rsidRDefault="00E10CEC" w:rsidP="004130AD">
      <w:pPr>
        <w:spacing w:line="300" w:lineRule="exact"/>
        <w:jc w:val="center"/>
        <w:rPr>
          <w:b/>
          <w:spacing w:val="-2"/>
          <w:kern w:val="2"/>
          <w:sz w:val="24"/>
          <w:szCs w:val="24"/>
          <w:highlight w:val="white"/>
        </w:rPr>
      </w:pPr>
    </w:p>
    <w:p w:rsidR="008A1722" w:rsidRPr="001F2316" w:rsidRDefault="009D0E56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  <w:r w:rsidRPr="00D8026B">
        <w:rPr>
          <w:b/>
          <w:spacing w:val="-2"/>
          <w:kern w:val="2"/>
          <w:sz w:val="24"/>
          <w:szCs w:val="24"/>
          <w:highlight w:val="white"/>
        </w:rPr>
        <w:t>Ме</w:t>
      </w:r>
      <w:r w:rsidR="006A3AEB" w:rsidRPr="00D8026B">
        <w:rPr>
          <w:b/>
          <w:spacing w:val="-2"/>
          <w:kern w:val="2"/>
          <w:sz w:val="24"/>
          <w:szCs w:val="24"/>
          <w:highlight w:val="white"/>
        </w:rPr>
        <w:t xml:space="preserve">теорологична прогноза от </w:t>
      </w:r>
      <w:r w:rsidRPr="00D8026B">
        <w:rPr>
          <w:b/>
          <w:spacing w:val="-2"/>
          <w:kern w:val="2"/>
          <w:sz w:val="24"/>
          <w:szCs w:val="24"/>
          <w:highlight w:val="white"/>
        </w:rPr>
        <w:t xml:space="preserve">МЦ на </w:t>
      </w:r>
      <w:r w:rsidRPr="004130AD">
        <w:rPr>
          <w:b/>
          <w:sz w:val="24"/>
          <w:szCs w:val="24"/>
        </w:rPr>
        <w:t>ВВС</w:t>
      </w:r>
      <w:r w:rsidRPr="00D8026B">
        <w:rPr>
          <w:b/>
          <w:spacing w:val="-2"/>
          <w:kern w:val="2"/>
          <w:sz w:val="24"/>
          <w:szCs w:val="24"/>
          <w:highlight w:val="white"/>
        </w:rPr>
        <w:t xml:space="preserve"> за </w:t>
      </w:r>
      <w:r w:rsidR="00E10CEC">
        <w:rPr>
          <w:b/>
          <w:spacing w:val="-2"/>
          <w:kern w:val="2"/>
          <w:sz w:val="24"/>
          <w:szCs w:val="24"/>
          <w:highlight w:val="white"/>
        </w:rPr>
        <w:t>26</w:t>
      </w:r>
      <w:r w:rsidR="0032108B">
        <w:rPr>
          <w:b/>
          <w:spacing w:val="-2"/>
          <w:kern w:val="2"/>
          <w:sz w:val="24"/>
          <w:szCs w:val="24"/>
          <w:highlight w:val="white"/>
        </w:rPr>
        <w:t>.01.2026</w:t>
      </w:r>
      <w:r w:rsidR="00150229" w:rsidRPr="00D8026B">
        <w:rPr>
          <w:b/>
          <w:spacing w:val="-2"/>
          <w:kern w:val="2"/>
          <w:sz w:val="24"/>
          <w:szCs w:val="24"/>
          <w:highlight w:val="white"/>
        </w:rPr>
        <w:t xml:space="preserve"> г.</w:t>
      </w:r>
      <w:r w:rsidRPr="00D8026B">
        <w:rPr>
          <w:spacing w:val="-2"/>
          <w:kern w:val="2"/>
          <w:sz w:val="24"/>
          <w:szCs w:val="24"/>
          <w:highlight w:val="white"/>
        </w:rPr>
        <w:t>:</w:t>
      </w:r>
    </w:p>
    <w:p w:rsidR="008A1722" w:rsidRDefault="00E10CEC" w:rsidP="008A1722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  <w:r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1038098</wp:posOffset>
            </wp:positionH>
            <wp:positionV relativeFrom="paragraph">
              <wp:posOffset>125730</wp:posOffset>
            </wp:positionV>
            <wp:extent cx="4213555" cy="2735564"/>
            <wp:effectExtent l="0" t="0" r="0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voenn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296" cy="2737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722" w:rsidRDefault="008A1722" w:rsidP="008A1722">
      <w:pPr>
        <w:suppressAutoHyphens/>
        <w:autoSpaceDN/>
        <w:adjustRightInd/>
        <w:jc w:val="both"/>
        <w:rPr>
          <w:spacing w:val="-2"/>
          <w:kern w:val="2"/>
          <w:sz w:val="24"/>
          <w:szCs w:val="24"/>
          <w:highlight w:val="white"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A860C3" w:rsidRDefault="00A860C3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9F745D" w:rsidRDefault="009F745D" w:rsidP="00C52C34">
      <w:pPr>
        <w:pStyle w:val="bulg"/>
        <w:spacing w:before="0" w:beforeAutospacing="0" w:after="0" w:afterAutospacing="0" w:line="320" w:lineRule="exact"/>
        <w:ind w:firstLine="709"/>
        <w:jc w:val="both"/>
        <w:rPr>
          <w:b/>
          <w:bCs/>
        </w:rPr>
      </w:pPr>
    </w:p>
    <w:p w:rsidR="00DE6E2A" w:rsidRDefault="00DE6E2A" w:rsidP="00323EF7">
      <w:pPr>
        <w:spacing w:line="320" w:lineRule="exact"/>
        <w:ind w:right="-34"/>
        <w:jc w:val="both"/>
        <w:rPr>
          <w:bCs/>
          <w:sz w:val="24"/>
          <w:szCs w:val="24"/>
        </w:rPr>
      </w:pP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bCs/>
          <w:sz w:val="24"/>
          <w:szCs w:val="24"/>
        </w:rPr>
      </w:pPr>
      <w:r w:rsidRPr="00222090">
        <w:rPr>
          <w:b/>
          <w:bCs/>
          <w:sz w:val="24"/>
          <w:szCs w:val="24"/>
          <w:u w:val="single"/>
        </w:rPr>
        <w:lastRenderedPageBreak/>
        <w:t>Явления:</w:t>
      </w:r>
      <w:r w:rsidRPr="00222090">
        <w:rPr>
          <w:bCs/>
          <w:sz w:val="24"/>
          <w:szCs w:val="24"/>
        </w:rPr>
        <w:t xml:space="preserve"> с прекъсвания на много места в цялата страна ще има валежи от дъжд, над 2000 </w:t>
      </w:r>
      <w:proofErr w:type="spellStart"/>
      <w:r w:rsidRPr="00222090">
        <w:rPr>
          <w:bCs/>
          <w:sz w:val="24"/>
          <w:szCs w:val="24"/>
        </w:rPr>
        <w:t>м.н.в</w:t>
      </w:r>
      <w:proofErr w:type="spellEnd"/>
      <w:r w:rsidRPr="00222090">
        <w:rPr>
          <w:bCs/>
          <w:sz w:val="24"/>
          <w:szCs w:val="24"/>
        </w:rPr>
        <w:t xml:space="preserve"> преминаващи в сняг. По-значителни ще са количествата на валежите в южните планински райони. 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bCs/>
          <w:sz w:val="24"/>
          <w:szCs w:val="24"/>
        </w:rPr>
      </w:pPr>
      <w:r w:rsidRPr="00222090">
        <w:rPr>
          <w:b/>
          <w:bCs/>
          <w:sz w:val="24"/>
          <w:szCs w:val="24"/>
          <w:u w:val="single"/>
        </w:rPr>
        <w:t>Kоличество на валежа:</w:t>
      </w:r>
      <w:r w:rsidRPr="00222090">
        <w:rPr>
          <w:bCs/>
          <w:sz w:val="24"/>
          <w:szCs w:val="24"/>
        </w:rPr>
        <w:t xml:space="preserve"> 1-10 л./кв.м, в планинските райони 10-20 л./кв.м; в планините от Южна България 20-30 л/кв.м, а на места в крайните южни гранични райони до 50-70 л./кв.м. Над 2000 </w:t>
      </w:r>
      <w:proofErr w:type="spellStart"/>
      <w:r w:rsidRPr="00222090">
        <w:rPr>
          <w:bCs/>
          <w:sz w:val="24"/>
          <w:szCs w:val="24"/>
        </w:rPr>
        <w:t>м.н.в</w:t>
      </w:r>
      <w:proofErr w:type="spellEnd"/>
      <w:r w:rsidRPr="00222090">
        <w:rPr>
          <w:bCs/>
          <w:sz w:val="24"/>
          <w:szCs w:val="24"/>
        </w:rPr>
        <w:t>. 5-10 см нова снежна покривка.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bCs/>
          <w:sz w:val="24"/>
          <w:szCs w:val="24"/>
        </w:rPr>
      </w:pPr>
      <w:r w:rsidRPr="00222090">
        <w:rPr>
          <w:b/>
          <w:bCs/>
          <w:sz w:val="24"/>
          <w:szCs w:val="24"/>
          <w:u w:val="single"/>
        </w:rPr>
        <w:t>Вятър:</w:t>
      </w:r>
      <w:r w:rsidRPr="00222090">
        <w:rPr>
          <w:b/>
          <w:bCs/>
          <w:sz w:val="24"/>
          <w:szCs w:val="24"/>
        </w:rPr>
        <w:t xml:space="preserve"> </w:t>
      </w:r>
      <w:r w:rsidRPr="00222090">
        <w:rPr>
          <w:bCs/>
          <w:sz w:val="24"/>
          <w:szCs w:val="24"/>
        </w:rPr>
        <w:t>от юг-югоизток, 2-5 м/с, в източните райони и на места северно от планините 6-9 м/с, с пориви до 12-17 м/с; около планинските била с пориви около и над 20 м/с.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bCs/>
          <w:sz w:val="24"/>
          <w:szCs w:val="24"/>
        </w:rPr>
      </w:pPr>
      <w:r w:rsidRPr="00222090">
        <w:rPr>
          <w:b/>
          <w:bCs/>
          <w:sz w:val="24"/>
          <w:szCs w:val="24"/>
          <w:u w:val="single"/>
        </w:rPr>
        <w:t>Минимални температури:</w:t>
      </w:r>
      <w:r w:rsidRPr="00222090">
        <w:rPr>
          <w:bCs/>
          <w:sz w:val="24"/>
          <w:szCs w:val="24"/>
        </w:rPr>
        <w:t xml:space="preserve"> между -2 и 3 градуса, в Източна България между 4 и 9 градуса, на места там до 10-12 градуса.</w:t>
      </w:r>
    </w:p>
    <w:p w:rsidR="00AE0C66" w:rsidRDefault="00222090" w:rsidP="00222090">
      <w:pPr>
        <w:spacing w:line="320" w:lineRule="exact"/>
        <w:ind w:right="-34" w:firstLine="709"/>
        <w:jc w:val="both"/>
        <w:rPr>
          <w:bCs/>
          <w:sz w:val="24"/>
          <w:szCs w:val="24"/>
        </w:rPr>
      </w:pPr>
      <w:r w:rsidRPr="00222090">
        <w:rPr>
          <w:b/>
          <w:bCs/>
          <w:sz w:val="24"/>
          <w:szCs w:val="24"/>
          <w:u w:val="single"/>
        </w:rPr>
        <w:t>Максимални температури:</w:t>
      </w:r>
      <w:r w:rsidRPr="00222090">
        <w:rPr>
          <w:bCs/>
          <w:sz w:val="24"/>
          <w:szCs w:val="24"/>
        </w:rPr>
        <w:t xml:space="preserve"> между 10 и 15 градуса, в Северозападна България между 1 и 6 градуса.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</w:rPr>
      </w:pPr>
    </w:p>
    <w:p w:rsidR="00222090" w:rsidRPr="00323EF7" w:rsidRDefault="00323EF7" w:rsidP="00222090">
      <w:pPr>
        <w:spacing w:line="320" w:lineRule="exact"/>
        <w:ind w:right="-34" w:firstLine="708"/>
        <w:jc w:val="both"/>
        <w:rPr>
          <w:b/>
          <w:sz w:val="24"/>
          <w:szCs w:val="24"/>
        </w:rPr>
      </w:pPr>
      <w:r w:rsidRPr="004130AD">
        <w:rPr>
          <w:b/>
          <w:sz w:val="24"/>
          <w:szCs w:val="24"/>
        </w:rPr>
        <w:t>Х</w:t>
      </w:r>
      <w:r w:rsidRPr="00323EF7">
        <w:rPr>
          <w:b/>
          <w:sz w:val="24"/>
          <w:szCs w:val="24"/>
        </w:rPr>
        <w:t>идрологична прогноза</w:t>
      </w:r>
    </w:p>
    <w:p w:rsid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</w:rPr>
      </w:pPr>
      <w:r w:rsidRPr="00222090">
        <w:rPr>
          <w:sz w:val="24"/>
          <w:szCs w:val="24"/>
        </w:rPr>
        <w:t>На основа на метеорологичната прогноза, обработената хидрологична информация и моделираните водни количества от НИМХ: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</w:rPr>
      </w:pPr>
    </w:p>
    <w:p w:rsid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</w:rPr>
      </w:pPr>
      <w:r w:rsidRPr="00222090">
        <w:rPr>
          <w:b/>
          <w:sz w:val="24"/>
          <w:szCs w:val="24"/>
          <w:u w:val="single"/>
        </w:rPr>
        <w:t>Дунавски басейн:</w:t>
      </w:r>
      <w:r w:rsidRPr="00222090">
        <w:rPr>
          <w:sz w:val="24"/>
          <w:szCs w:val="24"/>
        </w:rPr>
        <w:t xml:space="preserve"> На 26</w:t>
      </w:r>
      <w:r>
        <w:rPr>
          <w:sz w:val="24"/>
          <w:szCs w:val="24"/>
        </w:rPr>
        <w:t>.01</w:t>
      </w:r>
      <w:r w:rsidRPr="00222090">
        <w:rPr>
          <w:sz w:val="24"/>
          <w:szCs w:val="24"/>
        </w:rPr>
        <w:t xml:space="preserve"> в резултат на валежи и снеготопене, ще има повишения на нивата на реките в целия басейн, като на 26.01 по-съществени ще бъдат те във водосборите на реките западно от р. Искър. Водните количества ще бъдат под праговете за внимание.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</w:rPr>
      </w:pPr>
    </w:p>
    <w:p w:rsid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</w:rPr>
      </w:pPr>
      <w:r w:rsidRPr="00222090">
        <w:rPr>
          <w:b/>
          <w:sz w:val="24"/>
          <w:szCs w:val="24"/>
          <w:u w:val="single"/>
        </w:rPr>
        <w:t>Черноморски басейн:</w:t>
      </w:r>
      <w:r w:rsidRPr="00222090">
        <w:rPr>
          <w:sz w:val="24"/>
          <w:szCs w:val="24"/>
        </w:rPr>
        <w:t xml:space="preserve"> Във вечерните часове на 26.01, както и през нощта срещу и в сутрешните часове на 27.01, в резултат на валежи, ще има повишения на речните нива в басейна, по-съществени във водосборите на южночерноморските реки</w:t>
      </w:r>
      <w:r>
        <w:rPr>
          <w:sz w:val="24"/>
          <w:szCs w:val="24"/>
        </w:rPr>
        <w:t>.</w:t>
      </w:r>
      <w:r w:rsidRPr="00222090">
        <w:rPr>
          <w:sz w:val="24"/>
          <w:szCs w:val="24"/>
        </w:rPr>
        <w:t xml:space="preserve"> Водните количества ще бъдат под праговете за внимание.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sz w:val="24"/>
          <w:szCs w:val="24"/>
          <w:u w:val="single"/>
        </w:rPr>
      </w:pPr>
    </w:p>
    <w:p w:rsidR="00222090" w:rsidRDefault="00222090" w:rsidP="00222090">
      <w:pPr>
        <w:spacing w:line="320" w:lineRule="exact"/>
        <w:ind w:right="-34" w:firstLine="709"/>
        <w:jc w:val="both"/>
        <w:rPr>
          <w:b/>
          <w:sz w:val="24"/>
          <w:szCs w:val="24"/>
        </w:rPr>
      </w:pPr>
      <w:r w:rsidRPr="00222090">
        <w:rPr>
          <w:b/>
          <w:sz w:val="24"/>
          <w:szCs w:val="24"/>
          <w:u w:val="single"/>
        </w:rPr>
        <w:t>Източнобеломорски басейн:</w:t>
      </w:r>
      <w:r w:rsidRPr="00222090">
        <w:rPr>
          <w:sz w:val="24"/>
          <w:szCs w:val="24"/>
        </w:rPr>
        <w:t xml:space="preserve"> В резултат на валежи в обедните часове на 26.01 и през нощта срещу 27.01, ще има повишения на нивата в целия басейн. </w:t>
      </w:r>
      <w:r w:rsidRPr="00222090">
        <w:rPr>
          <w:b/>
          <w:sz w:val="24"/>
          <w:szCs w:val="24"/>
        </w:rPr>
        <w:t xml:space="preserve">Значителни ще бъдат те в родопските притоци на р. Марица, както и във водосбора на р. Арда. Възможни са локални разливи. </w:t>
      </w:r>
    </w:p>
    <w:p w:rsidR="00222090" w:rsidRPr="00222090" w:rsidRDefault="00222090" w:rsidP="00222090">
      <w:pPr>
        <w:spacing w:line="320" w:lineRule="exact"/>
        <w:ind w:right="-34" w:firstLine="709"/>
        <w:jc w:val="both"/>
        <w:rPr>
          <w:b/>
          <w:sz w:val="24"/>
          <w:szCs w:val="24"/>
        </w:rPr>
      </w:pPr>
    </w:p>
    <w:p w:rsidR="00C53131" w:rsidRPr="00E5565B" w:rsidRDefault="00222090" w:rsidP="00222090">
      <w:pPr>
        <w:spacing w:line="320" w:lineRule="exact"/>
        <w:ind w:right="-34" w:firstLine="709"/>
        <w:jc w:val="both"/>
        <w:rPr>
          <w:sz w:val="24"/>
          <w:szCs w:val="24"/>
          <w:u w:val="single"/>
        </w:rPr>
      </w:pPr>
      <w:r w:rsidRPr="00222090">
        <w:rPr>
          <w:b/>
          <w:sz w:val="24"/>
          <w:szCs w:val="24"/>
          <w:u w:val="single"/>
        </w:rPr>
        <w:t>Западнобеломорски басейн:</w:t>
      </w:r>
      <w:r w:rsidRPr="00222090">
        <w:rPr>
          <w:sz w:val="24"/>
          <w:szCs w:val="24"/>
        </w:rPr>
        <w:t xml:space="preserve"> От сутрешните часове на 26.01 до обедните часове на 27.01, в резултат на валежи и снеготопене, ще има повишения на речните нива в целия басейн. Значителни ще бъдат те в част от планинските притоци на р. Струма (Благоевградска и Пиринска Бистрица), във водосбора на р. Места (над гр. Гоце Делчев) и във водосбора на р. Доспат. </w:t>
      </w:r>
      <w:r w:rsidRPr="00222090">
        <w:rPr>
          <w:b/>
          <w:sz w:val="24"/>
          <w:szCs w:val="24"/>
        </w:rPr>
        <w:t>Възможни са локални разливи.</w:t>
      </w:r>
      <w:r w:rsidRPr="00222090">
        <w:rPr>
          <w:sz w:val="24"/>
          <w:szCs w:val="24"/>
        </w:rPr>
        <w:t xml:space="preserve"> </w:t>
      </w:r>
    </w:p>
    <w:sectPr w:rsidR="00C53131" w:rsidRPr="00E5565B" w:rsidSect="00D62455">
      <w:footerReference w:type="default" r:id="rId12"/>
      <w:footerReference w:type="first" r:id="rId13"/>
      <w:pgSz w:w="11906" w:h="16838" w:code="9"/>
      <w:pgMar w:top="1134" w:right="624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0FB" w:rsidRDefault="00B350FB">
      <w:r>
        <w:separator/>
      </w:r>
    </w:p>
  </w:endnote>
  <w:endnote w:type="continuationSeparator" w:id="0">
    <w:p w:rsidR="00B350FB" w:rsidRDefault="00B3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default"/>
  </w:font>
  <w:font w:name="Noto Sans Mono CJK SC">
    <w:charset w:val="01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8046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359A" w:rsidRDefault="005E35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06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E359A" w:rsidRDefault="005E35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1059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7420" w:rsidRDefault="00467420" w:rsidP="004674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0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4031" w:rsidRPr="00432DF1" w:rsidRDefault="00A04031" w:rsidP="00467420">
    <w:pPr>
      <w:pStyle w:val="Footer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0FB" w:rsidRDefault="00B350FB">
      <w:r>
        <w:separator/>
      </w:r>
    </w:p>
  </w:footnote>
  <w:footnote w:type="continuationSeparator" w:id="0">
    <w:p w:rsidR="00B350FB" w:rsidRDefault="00B35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caps w:val="0"/>
        <w:smallCaps w:val="0"/>
        <w:strike w:val="0"/>
        <w:dstrike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E04904"/>
    <w:multiLevelType w:val="hybridMultilevel"/>
    <w:tmpl w:val="C7E676B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02FB2"/>
    <w:multiLevelType w:val="hybridMultilevel"/>
    <w:tmpl w:val="DA2A3DC0"/>
    <w:lvl w:ilvl="0" w:tplc="0402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09244A1C"/>
    <w:multiLevelType w:val="hybridMultilevel"/>
    <w:tmpl w:val="09A2E6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0495F"/>
    <w:multiLevelType w:val="hybridMultilevel"/>
    <w:tmpl w:val="CCF0D1DE"/>
    <w:lvl w:ilvl="0" w:tplc="5B66D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D534EF"/>
    <w:multiLevelType w:val="hybridMultilevel"/>
    <w:tmpl w:val="7ECCD504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E91DE6"/>
    <w:multiLevelType w:val="hybridMultilevel"/>
    <w:tmpl w:val="798C4FE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0B6C00"/>
    <w:multiLevelType w:val="hybridMultilevel"/>
    <w:tmpl w:val="B344ACA2"/>
    <w:lvl w:ilvl="0" w:tplc="182A5A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2551FC"/>
    <w:multiLevelType w:val="hybridMultilevel"/>
    <w:tmpl w:val="F3EA1EB0"/>
    <w:lvl w:ilvl="0" w:tplc="5602FC2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FB2C4E"/>
    <w:multiLevelType w:val="hybridMultilevel"/>
    <w:tmpl w:val="34224DFC"/>
    <w:lvl w:ilvl="0" w:tplc="2E5CF4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CF61A6B"/>
    <w:multiLevelType w:val="hybridMultilevel"/>
    <w:tmpl w:val="244CF06E"/>
    <w:lvl w:ilvl="0" w:tplc="786C6D5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6B1A35"/>
    <w:multiLevelType w:val="hybridMultilevel"/>
    <w:tmpl w:val="650A957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39B4653D"/>
    <w:multiLevelType w:val="hybridMultilevel"/>
    <w:tmpl w:val="A636FF60"/>
    <w:lvl w:ilvl="0" w:tplc="03EA62F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A5228D1"/>
    <w:multiLevelType w:val="hybridMultilevel"/>
    <w:tmpl w:val="E0B62534"/>
    <w:lvl w:ilvl="0" w:tplc="C3ECC0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56252C"/>
    <w:multiLevelType w:val="hybridMultilevel"/>
    <w:tmpl w:val="7E20368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300824"/>
    <w:multiLevelType w:val="hybridMultilevel"/>
    <w:tmpl w:val="9470FB0C"/>
    <w:lvl w:ilvl="0" w:tplc="615C808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4"/>
      </w:rPr>
    </w:lvl>
    <w:lvl w:ilvl="1" w:tplc="BDDEA5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F50F4"/>
    <w:multiLevelType w:val="hybridMultilevel"/>
    <w:tmpl w:val="E11EEBA6"/>
    <w:lvl w:ilvl="0" w:tplc="786C6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661F"/>
    <w:multiLevelType w:val="hybridMultilevel"/>
    <w:tmpl w:val="584CDFE2"/>
    <w:lvl w:ilvl="0" w:tplc="1E5AD1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EBC5928"/>
    <w:multiLevelType w:val="hybridMultilevel"/>
    <w:tmpl w:val="7E4A7D30"/>
    <w:lvl w:ilvl="0" w:tplc="BC465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BD5171"/>
    <w:multiLevelType w:val="hybridMultilevel"/>
    <w:tmpl w:val="A692CBB2"/>
    <w:lvl w:ilvl="0" w:tplc="09A6AA44">
      <w:start w:val="4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2" w15:restartNumberingAfterBreak="0">
    <w:nsid w:val="728776B6"/>
    <w:multiLevelType w:val="hybridMultilevel"/>
    <w:tmpl w:val="2B4204EA"/>
    <w:lvl w:ilvl="0" w:tplc="E9B8F09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/>
        <w:color w:val="auto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E76546B"/>
    <w:multiLevelType w:val="hybridMultilevel"/>
    <w:tmpl w:val="4B429C3C"/>
    <w:lvl w:ilvl="0" w:tplc="ADFACE7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15"/>
  </w:num>
  <w:num w:numId="5">
    <w:abstractNumId w:val="4"/>
  </w:num>
  <w:num w:numId="6">
    <w:abstractNumId w:val="10"/>
  </w:num>
  <w:num w:numId="7">
    <w:abstractNumId w:val="17"/>
  </w:num>
  <w:num w:numId="8">
    <w:abstractNumId w:val="12"/>
  </w:num>
  <w:num w:numId="9">
    <w:abstractNumId w:val="5"/>
  </w:num>
  <w:num w:numId="10">
    <w:abstractNumId w:val="9"/>
  </w:num>
  <w:num w:numId="11">
    <w:abstractNumId w:val="8"/>
  </w:num>
  <w:num w:numId="12">
    <w:abstractNumId w:val="13"/>
  </w:num>
  <w:num w:numId="13">
    <w:abstractNumId w:val="16"/>
  </w:num>
  <w:num w:numId="14">
    <w:abstractNumId w:val="23"/>
  </w:num>
  <w:num w:numId="15">
    <w:abstractNumId w:val="18"/>
  </w:num>
  <w:num w:numId="16">
    <w:abstractNumId w:val="3"/>
  </w:num>
  <w:num w:numId="17">
    <w:abstractNumId w:val="0"/>
  </w:num>
  <w:num w:numId="18">
    <w:abstractNumId w:val="7"/>
  </w:num>
  <w:num w:numId="19">
    <w:abstractNumId w:val="6"/>
  </w:num>
  <w:num w:numId="20">
    <w:abstractNumId w:val="14"/>
  </w:num>
  <w:num w:numId="21">
    <w:abstractNumId w:val="22"/>
  </w:num>
  <w:num w:numId="22">
    <w:abstractNumId w:val="7"/>
  </w:num>
  <w:num w:numId="23">
    <w:abstractNumId w:val="20"/>
  </w:num>
  <w:num w:numId="24">
    <w:abstractNumId w:val="2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96D"/>
    <w:rsid w:val="00000C87"/>
    <w:rsid w:val="00002B7E"/>
    <w:rsid w:val="00003101"/>
    <w:rsid w:val="000032DE"/>
    <w:rsid w:val="00003C1C"/>
    <w:rsid w:val="00003EDD"/>
    <w:rsid w:val="0000426A"/>
    <w:rsid w:val="000048CC"/>
    <w:rsid w:val="000048CF"/>
    <w:rsid w:val="000051AB"/>
    <w:rsid w:val="00005D0C"/>
    <w:rsid w:val="0000650E"/>
    <w:rsid w:val="00006BE7"/>
    <w:rsid w:val="00006CE4"/>
    <w:rsid w:val="0000747E"/>
    <w:rsid w:val="000074B8"/>
    <w:rsid w:val="0000770E"/>
    <w:rsid w:val="0000790E"/>
    <w:rsid w:val="00007CBA"/>
    <w:rsid w:val="000101D4"/>
    <w:rsid w:val="00010DD9"/>
    <w:rsid w:val="00010EC4"/>
    <w:rsid w:val="0001164C"/>
    <w:rsid w:val="00011A49"/>
    <w:rsid w:val="00011B8B"/>
    <w:rsid w:val="00012141"/>
    <w:rsid w:val="00012150"/>
    <w:rsid w:val="00012752"/>
    <w:rsid w:val="00012D1D"/>
    <w:rsid w:val="000136A9"/>
    <w:rsid w:val="00013900"/>
    <w:rsid w:val="00013ADD"/>
    <w:rsid w:val="00013EEF"/>
    <w:rsid w:val="000148C0"/>
    <w:rsid w:val="00014B9F"/>
    <w:rsid w:val="00014C04"/>
    <w:rsid w:val="00015388"/>
    <w:rsid w:val="0001588A"/>
    <w:rsid w:val="00015C6E"/>
    <w:rsid w:val="00015E23"/>
    <w:rsid w:val="00016152"/>
    <w:rsid w:val="000164CD"/>
    <w:rsid w:val="00016F43"/>
    <w:rsid w:val="00016FF7"/>
    <w:rsid w:val="0001746D"/>
    <w:rsid w:val="000175AC"/>
    <w:rsid w:val="00017624"/>
    <w:rsid w:val="00017BCE"/>
    <w:rsid w:val="00017D26"/>
    <w:rsid w:val="000203ED"/>
    <w:rsid w:val="000207AA"/>
    <w:rsid w:val="00020916"/>
    <w:rsid w:val="000209BA"/>
    <w:rsid w:val="000209C3"/>
    <w:rsid w:val="00021420"/>
    <w:rsid w:val="00021952"/>
    <w:rsid w:val="000221FC"/>
    <w:rsid w:val="00022358"/>
    <w:rsid w:val="000224FE"/>
    <w:rsid w:val="00022C3B"/>
    <w:rsid w:val="00022E6B"/>
    <w:rsid w:val="00022ECB"/>
    <w:rsid w:val="00022F1C"/>
    <w:rsid w:val="00023B43"/>
    <w:rsid w:val="00023BEF"/>
    <w:rsid w:val="00023DDC"/>
    <w:rsid w:val="00023E94"/>
    <w:rsid w:val="000240FC"/>
    <w:rsid w:val="0002483D"/>
    <w:rsid w:val="00025080"/>
    <w:rsid w:val="0002618C"/>
    <w:rsid w:val="00026243"/>
    <w:rsid w:val="00026464"/>
    <w:rsid w:val="00026B4D"/>
    <w:rsid w:val="00027173"/>
    <w:rsid w:val="000271E8"/>
    <w:rsid w:val="00027247"/>
    <w:rsid w:val="0002756E"/>
    <w:rsid w:val="00027949"/>
    <w:rsid w:val="000308A7"/>
    <w:rsid w:val="00030E0E"/>
    <w:rsid w:val="000311C5"/>
    <w:rsid w:val="00031B9E"/>
    <w:rsid w:val="000321F1"/>
    <w:rsid w:val="0003237A"/>
    <w:rsid w:val="00032409"/>
    <w:rsid w:val="0003279E"/>
    <w:rsid w:val="00032DFB"/>
    <w:rsid w:val="00032EC0"/>
    <w:rsid w:val="0003311C"/>
    <w:rsid w:val="000340B2"/>
    <w:rsid w:val="00034197"/>
    <w:rsid w:val="00034B3E"/>
    <w:rsid w:val="000356BE"/>
    <w:rsid w:val="000357EF"/>
    <w:rsid w:val="0003584F"/>
    <w:rsid w:val="000373AA"/>
    <w:rsid w:val="00037585"/>
    <w:rsid w:val="000377B7"/>
    <w:rsid w:val="00040B14"/>
    <w:rsid w:val="00040B31"/>
    <w:rsid w:val="00040D60"/>
    <w:rsid w:val="00041BE9"/>
    <w:rsid w:val="00041CBE"/>
    <w:rsid w:val="00041DB1"/>
    <w:rsid w:val="00041EBD"/>
    <w:rsid w:val="0004269E"/>
    <w:rsid w:val="00042D4A"/>
    <w:rsid w:val="00043228"/>
    <w:rsid w:val="00043831"/>
    <w:rsid w:val="0004434D"/>
    <w:rsid w:val="0004481B"/>
    <w:rsid w:val="000449E1"/>
    <w:rsid w:val="00044E77"/>
    <w:rsid w:val="00044EBC"/>
    <w:rsid w:val="00044F00"/>
    <w:rsid w:val="00045392"/>
    <w:rsid w:val="00045644"/>
    <w:rsid w:val="000458D0"/>
    <w:rsid w:val="00046345"/>
    <w:rsid w:val="0004655F"/>
    <w:rsid w:val="00046D71"/>
    <w:rsid w:val="0005037F"/>
    <w:rsid w:val="00050994"/>
    <w:rsid w:val="00050E21"/>
    <w:rsid w:val="0005110A"/>
    <w:rsid w:val="00051EFF"/>
    <w:rsid w:val="0005204D"/>
    <w:rsid w:val="00052B9F"/>
    <w:rsid w:val="000531B9"/>
    <w:rsid w:val="000531DE"/>
    <w:rsid w:val="0005345B"/>
    <w:rsid w:val="00053EE0"/>
    <w:rsid w:val="00055896"/>
    <w:rsid w:val="00055B5D"/>
    <w:rsid w:val="00055F72"/>
    <w:rsid w:val="000560A0"/>
    <w:rsid w:val="000561AF"/>
    <w:rsid w:val="000568FE"/>
    <w:rsid w:val="00056B58"/>
    <w:rsid w:val="00056DAE"/>
    <w:rsid w:val="00056F4C"/>
    <w:rsid w:val="00057174"/>
    <w:rsid w:val="0005749F"/>
    <w:rsid w:val="00057742"/>
    <w:rsid w:val="000578B2"/>
    <w:rsid w:val="0005798B"/>
    <w:rsid w:val="00057EE3"/>
    <w:rsid w:val="000605A4"/>
    <w:rsid w:val="000605C6"/>
    <w:rsid w:val="00060CDC"/>
    <w:rsid w:val="00061482"/>
    <w:rsid w:val="00061583"/>
    <w:rsid w:val="00062038"/>
    <w:rsid w:val="0006294B"/>
    <w:rsid w:val="0006322E"/>
    <w:rsid w:val="0006344E"/>
    <w:rsid w:val="00063465"/>
    <w:rsid w:val="00063710"/>
    <w:rsid w:val="00063A42"/>
    <w:rsid w:val="00063D72"/>
    <w:rsid w:val="0006428C"/>
    <w:rsid w:val="000643BF"/>
    <w:rsid w:val="00065090"/>
    <w:rsid w:val="000659AD"/>
    <w:rsid w:val="000668D8"/>
    <w:rsid w:val="00066AE9"/>
    <w:rsid w:val="00066E63"/>
    <w:rsid w:val="00067653"/>
    <w:rsid w:val="000679E0"/>
    <w:rsid w:val="00067DF2"/>
    <w:rsid w:val="00067F90"/>
    <w:rsid w:val="00070B14"/>
    <w:rsid w:val="00070C57"/>
    <w:rsid w:val="00071F1A"/>
    <w:rsid w:val="00071FC3"/>
    <w:rsid w:val="00072EC3"/>
    <w:rsid w:val="000733C9"/>
    <w:rsid w:val="000733E7"/>
    <w:rsid w:val="00073C9B"/>
    <w:rsid w:val="00076A75"/>
    <w:rsid w:val="00077F89"/>
    <w:rsid w:val="00080498"/>
    <w:rsid w:val="0008090D"/>
    <w:rsid w:val="00080D03"/>
    <w:rsid w:val="000819B2"/>
    <w:rsid w:val="00081A91"/>
    <w:rsid w:val="00081AEE"/>
    <w:rsid w:val="00081D1D"/>
    <w:rsid w:val="00081D2C"/>
    <w:rsid w:val="000822F9"/>
    <w:rsid w:val="0008260E"/>
    <w:rsid w:val="00082BE0"/>
    <w:rsid w:val="00082F0F"/>
    <w:rsid w:val="00083194"/>
    <w:rsid w:val="00083218"/>
    <w:rsid w:val="0008324D"/>
    <w:rsid w:val="00083A19"/>
    <w:rsid w:val="00085B36"/>
    <w:rsid w:val="00085EF1"/>
    <w:rsid w:val="00085F8B"/>
    <w:rsid w:val="000862F2"/>
    <w:rsid w:val="000865ED"/>
    <w:rsid w:val="00086606"/>
    <w:rsid w:val="00086917"/>
    <w:rsid w:val="00086F48"/>
    <w:rsid w:val="00086F99"/>
    <w:rsid w:val="00087B56"/>
    <w:rsid w:val="00090259"/>
    <w:rsid w:val="00091B6F"/>
    <w:rsid w:val="000920C2"/>
    <w:rsid w:val="0009229B"/>
    <w:rsid w:val="00093D67"/>
    <w:rsid w:val="00093DDB"/>
    <w:rsid w:val="00094145"/>
    <w:rsid w:val="000952C3"/>
    <w:rsid w:val="00095A56"/>
    <w:rsid w:val="000965FA"/>
    <w:rsid w:val="00096CED"/>
    <w:rsid w:val="000974C2"/>
    <w:rsid w:val="000974EC"/>
    <w:rsid w:val="00097652"/>
    <w:rsid w:val="000A11C2"/>
    <w:rsid w:val="000A128C"/>
    <w:rsid w:val="000A13D1"/>
    <w:rsid w:val="000A1AFD"/>
    <w:rsid w:val="000A1E08"/>
    <w:rsid w:val="000A1EAE"/>
    <w:rsid w:val="000A2225"/>
    <w:rsid w:val="000A28FE"/>
    <w:rsid w:val="000A299F"/>
    <w:rsid w:val="000A2AD3"/>
    <w:rsid w:val="000A315E"/>
    <w:rsid w:val="000A3EC9"/>
    <w:rsid w:val="000A46B3"/>
    <w:rsid w:val="000A4C8A"/>
    <w:rsid w:val="000A5DE7"/>
    <w:rsid w:val="000A606E"/>
    <w:rsid w:val="000A6615"/>
    <w:rsid w:val="000A66C8"/>
    <w:rsid w:val="000A67F1"/>
    <w:rsid w:val="000A6A47"/>
    <w:rsid w:val="000A772E"/>
    <w:rsid w:val="000B1A93"/>
    <w:rsid w:val="000B1E54"/>
    <w:rsid w:val="000B2641"/>
    <w:rsid w:val="000B2A5E"/>
    <w:rsid w:val="000B2B48"/>
    <w:rsid w:val="000B30EC"/>
    <w:rsid w:val="000B3173"/>
    <w:rsid w:val="000B3865"/>
    <w:rsid w:val="000B3A19"/>
    <w:rsid w:val="000B4136"/>
    <w:rsid w:val="000B4142"/>
    <w:rsid w:val="000B5489"/>
    <w:rsid w:val="000B55BE"/>
    <w:rsid w:val="000B5B43"/>
    <w:rsid w:val="000B5FD0"/>
    <w:rsid w:val="000B6181"/>
    <w:rsid w:val="000B618D"/>
    <w:rsid w:val="000B626B"/>
    <w:rsid w:val="000B6340"/>
    <w:rsid w:val="000B63A6"/>
    <w:rsid w:val="000B63BE"/>
    <w:rsid w:val="000B6758"/>
    <w:rsid w:val="000B6E07"/>
    <w:rsid w:val="000B6FC2"/>
    <w:rsid w:val="000B7D47"/>
    <w:rsid w:val="000C0385"/>
    <w:rsid w:val="000C0C10"/>
    <w:rsid w:val="000C0E22"/>
    <w:rsid w:val="000C12A9"/>
    <w:rsid w:val="000C186A"/>
    <w:rsid w:val="000C18CF"/>
    <w:rsid w:val="000C1C5C"/>
    <w:rsid w:val="000C236E"/>
    <w:rsid w:val="000C26D2"/>
    <w:rsid w:val="000C2F44"/>
    <w:rsid w:val="000C3157"/>
    <w:rsid w:val="000C34D1"/>
    <w:rsid w:val="000C3582"/>
    <w:rsid w:val="000C3886"/>
    <w:rsid w:val="000C4493"/>
    <w:rsid w:val="000C455A"/>
    <w:rsid w:val="000C460D"/>
    <w:rsid w:val="000C513C"/>
    <w:rsid w:val="000C5426"/>
    <w:rsid w:val="000C5BBE"/>
    <w:rsid w:val="000C5EBC"/>
    <w:rsid w:val="000C664C"/>
    <w:rsid w:val="000C6933"/>
    <w:rsid w:val="000C69F6"/>
    <w:rsid w:val="000C743F"/>
    <w:rsid w:val="000C7705"/>
    <w:rsid w:val="000C798E"/>
    <w:rsid w:val="000D0692"/>
    <w:rsid w:val="000D0817"/>
    <w:rsid w:val="000D115E"/>
    <w:rsid w:val="000D1778"/>
    <w:rsid w:val="000D1AB4"/>
    <w:rsid w:val="000D1B87"/>
    <w:rsid w:val="000D2827"/>
    <w:rsid w:val="000D3010"/>
    <w:rsid w:val="000D320B"/>
    <w:rsid w:val="000D37AA"/>
    <w:rsid w:val="000D40E7"/>
    <w:rsid w:val="000D41CE"/>
    <w:rsid w:val="000D4461"/>
    <w:rsid w:val="000D4D3C"/>
    <w:rsid w:val="000D591B"/>
    <w:rsid w:val="000D5CC1"/>
    <w:rsid w:val="000D7C91"/>
    <w:rsid w:val="000E03BD"/>
    <w:rsid w:val="000E0643"/>
    <w:rsid w:val="000E0E57"/>
    <w:rsid w:val="000E0E5F"/>
    <w:rsid w:val="000E1110"/>
    <w:rsid w:val="000E12CB"/>
    <w:rsid w:val="000E13D4"/>
    <w:rsid w:val="000E13FF"/>
    <w:rsid w:val="000E16E3"/>
    <w:rsid w:val="000E248F"/>
    <w:rsid w:val="000E2933"/>
    <w:rsid w:val="000E2D44"/>
    <w:rsid w:val="000E2F78"/>
    <w:rsid w:val="000E3233"/>
    <w:rsid w:val="000E3562"/>
    <w:rsid w:val="000E455D"/>
    <w:rsid w:val="000E46D2"/>
    <w:rsid w:val="000E47A1"/>
    <w:rsid w:val="000E47A2"/>
    <w:rsid w:val="000E4F2C"/>
    <w:rsid w:val="000E5AD4"/>
    <w:rsid w:val="000E5DC7"/>
    <w:rsid w:val="000E65A5"/>
    <w:rsid w:val="000E7320"/>
    <w:rsid w:val="000E756A"/>
    <w:rsid w:val="000E7D99"/>
    <w:rsid w:val="000F0881"/>
    <w:rsid w:val="000F0D82"/>
    <w:rsid w:val="000F0FB1"/>
    <w:rsid w:val="000F153F"/>
    <w:rsid w:val="000F1D75"/>
    <w:rsid w:val="000F2E5A"/>
    <w:rsid w:val="000F36B4"/>
    <w:rsid w:val="000F3716"/>
    <w:rsid w:val="000F3DD6"/>
    <w:rsid w:val="000F400A"/>
    <w:rsid w:val="000F42DF"/>
    <w:rsid w:val="000F471C"/>
    <w:rsid w:val="000F49DB"/>
    <w:rsid w:val="000F4CBF"/>
    <w:rsid w:val="000F4CF3"/>
    <w:rsid w:val="000F5637"/>
    <w:rsid w:val="000F6202"/>
    <w:rsid w:val="000F6766"/>
    <w:rsid w:val="000F67A6"/>
    <w:rsid w:val="000F6A48"/>
    <w:rsid w:val="000F6B58"/>
    <w:rsid w:val="000F712E"/>
    <w:rsid w:val="000F7AB6"/>
    <w:rsid w:val="000F7C1F"/>
    <w:rsid w:val="001013FB"/>
    <w:rsid w:val="00101C63"/>
    <w:rsid w:val="00101CA0"/>
    <w:rsid w:val="00102448"/>
    <w:rsid w:val="001026C3"/>
    <w:rsid w:val="00103C2B"/>
    <w:rsid w:val="00103F5F"/>
    <w:rsid w:val="001046E9"/>
    <w:rsid w:val="00104DE1"/>
    <w:rsid w:val="001062FD"/>
    <w:rsid w:val="001068DE"/>
    <w:rsid w:val="00106BBC"/>
    <w:rsid w:val="00107144"/>
    <w:rsid w:val="00107C11"/>
    <w:rsid w:val="00110103"/>
    <w:rsid w:val="0011051C"/>
    <w:rsid w:val="00110C51"/>
    <w:rsid w:val="001114CA"/>
    <w:rsid w:val="00111A43"/>
    <w:rsid w:val="00111E26"/>
    <w:rsid w:val="00112DD5"/>
    <w:rsid w:val="0011359C"/>
    <w:rsid w:val="0011476A"/>
    <w:rsid w:val="0011482C"/>
    <w:rsid w:val="001149F4"/>
    <w:rsid w:val="00114A11"/>
    <w:rsid w:val="00114F0A"/>
    <w:rsid w:val="0011526B"/>
    <w:rsid w:val="00115289"/>
    <w:rsid w:val="00115449"/>
    <w:rsid w:val="0011562F"/>
    <w:rsid w:val="00116027"/>
    <w:rsid w:val="00116F36"/>
    <w:rsid w:val="0011712D"/>
    <w:rsid w:val="001173E4"/>
    <w:rsid w:val="001175C4"/>
    <w:rsid w:val="0011768F"/>
    <w:rsid w:val="001177ED"/>
    <w:rsid w:val="001177FD"/>
    <w:rsid w:val="00117842"/>
    <w:rsid w:val="00117BCC"/>
    <w:rsid w:val="0012001E"/>
    <w:rsid w:val="00120B1C"/>
    <w:rsid w:val="00120E6F"/>
    <w:rsid w:val="00120EF7"/>
    <w:rsid w:val="001212B7"/>
    <w:rsid w:val="0012149B"/>
    <w:rsid w:val="001232F3"/>
    <w:rsid w:val="001237F6"/>
    <w:rsid w:val="00123BE9"/>
    <w:rsid w:val="00123C31"/>
    <w:rsid w:val="00123EB6"/>
    <w:rsid w:val="00124506"/>
    <w:rsid w:val="00124756"/>
    <w:rsid w:val="00124D9F"/>
    <w:rsid w:val="001260D9"/>
    <w:rsid w:val="00126933"/>
    <w:rsid w:val="0012697C"/>
    <w:rsid w:val="00126F0B"/>
    <w:rsid w:val="0012714D"/>
    <w:rsid w:val="001310B0"/>
    <w:rsid w:val="0013139A"/>
    <w:rsid w:val="001317D7"/>
    <w:rsid w:val="00131B30"/>
    <w:rsid w:val="00132125"/>
    <w:rsid w:val="001321FD"/>
    <w:rsid w:val="00132B4C"/>
    <w:rsid w:val="00133071"/>
    <w:rsid w:val="00133E05"/>
    <w:rsid w:val="00134271"/>
    <w:rsid w:val="001342CA"/>
    <w:rsid w:val="00134E28"/>
    <w:rsid w:val="001352C6"/>
    <w:rsid w:val="00135533"/>
    <w:rsid w:val="00136B6B"/>
    <w:rsid w:val="00136BBD"/>
    <w:rsid w:val="00136E34"/>
    <w:rsid w:val="00137542"/>
    <w:rsid w:val="0013799E"/>
    <w:rsid w:val="0014028D"/>
    <w:rsid w:val="001402AD"/>
    <w:rsid w:val="001403FE"/>
    <w:rsid w:val="001406DE"/>
    <w:rsid w:val="00140849"/>
    <w:rsid w:val="00140D91"/>
    <w:rsid w:val="001411C8"/>
    <w:rsid w:val="001417E4"/>
    <w:rsid w:val="00141D66"/>
    <w:rsid w:val="00142507"/>
    <w:rsid w:val="00142694"/>
    <w:rsid w:val="00142CF4"/>
    <w:rsid w:val="00142DA0"/>
    <w:rsid w:val="00142F8E"/>
    <w:rsid w:val="00143F62"/>
    <w:rsid w:val="001447A5"/>
    <w:rsid w:val="001451CF"/>
    <w:rsid w:val="001455A5"/>
    <w:rsid w:val="001464BD"/>
    <w:rsid w:val="00146981"/>
    <w:rsid w:val="00146FC6"/>
    <w:rsid w:val="00147A15"/>
    <w:rsid w:val="00150229"/>
    <w:rsid w:val="001512F5"/>
    <w:rsid w:val="00151670"/>
    <w:rsid w:val="0015191F"/>
    <w:rsid w:val="00151F71"/>
    <w:rsid w:val="00152135"/>
    <w:rsid w:val="001521C2"/>
    <w:rsid w:val="001524A3"/>
    <w:rsid w:val="001524C1"/>
    <w:rsid w:val="00152542"/>
    <w:rsid w:val="00152A62"/>
    <w:rsid w:val="00152C39"/>
    <w:rsid w:val="00153727"/>
    <w:rsid w:val="00153ED5"/>
    <w:rsid w:val="0015463B"/>
    <w:rsid w:val="00154E10"/>
    <w:rsid w:val="00154FCF"/>
    <w:rsid w:val="00155F95"/>
    <w:rsid w:val="00156CD1"/>
    <w:rsid w:val="00156D6B"/>
    <w:rsid w:val="00157BE1"/>
    <w:rsid w:val="00157BE6"/>
    <w:rsid w:val="00160276"/>
    <w:rsid w:val="001604D9"/>
    <w:rsid w:val="00160B6F"/>
    <w:rsid w:val="00160D71"/>
    <w:rsid w:val="00160FF3"/>
    <w:rsid w:val="001616A9"/>
    <w:rsid w:val="00161B08"/>
    <w:rsid w:val="0016262A"/>
    <w:rsid w:val="0016274D"/>
    <w:rsid w:val="00162B1A"/>
    <w:rsid w:val="001630A3"/>
    <w:rsid w:val="00163478"/>
    <w:rsid w:val="0016383F"/>
    <w:rsid w:val="001639A7"/>
    <w:rsid w:val="00163BDF"/>
    <w:rsid w:val="001640F5"/>
    <w:rsid w:val="0016499E"/>
    <w:rsid w:val="00164BC7"/>
    <w:rsid w:val="0016591D"/>
    <w:rsid w:val="00165998"/>
    <w:rsid w:val="0016605A"/>
    <w:rsid w:val="001661B2"/>
    <w:rsid w:val="00166221"/>
    <w:rsid w:val="001666D2"/>
    <w:rsid w:val="00166A9A"/>
    <w:rsid w:val="00167F86"/>
    <w:rsid w:val="00170924"/>
    <w:rsid w:val="00170A2C"/>
    <w:rsid w:val="00170FE0"/>
    <w:rsid w:val="001710A9"/>
    <w:rsid w:val="001710F5"/>
    <w:rsid w:val="00172A69"/>
    <w:rsid w:val="00173110"/>
    <w:rsid w:val="0017318C"/>
    <w:rsid w:val="001734E0"/>
    <w:rsid w:val="0017369D"/>
    <w:rsid w:val="00173F2F"/>
    <w:rsid w:val="001746E8"/>
    <w:rsid w:val="001753FD"/>
    <w:rsid w:val="001764D8"/>
    <w:rsid w:val="00176C72"/>
    <w:rsid w:val="00176F52"/>
    <w:rsid w:val="0017707F"/>
    <w:rsid w:val="001771AF"/>
    <w:rsid w:val="00177A95"/>
    <w:rsid w:val="00177C7F"/>
    <w:rsid w:val="00180CDE"/>
    <w:rsid w:val="00180F05"/>
    <w:rsid w:val="0018146E"/>
    <w:rsid w:val="00181DE7"/>
    <w:rsid w:val="001824EB"/>
    <w:rsid w:val="0018277F"/>
    <w:rsid w:val="0018278D"/>
    <w:rsid w:val="00182876"/>
    <w:rsid w:val="00182920"/>
    <w:rsid w:val="00183049"/>
    <w:rsid w:val="001833D7"/>
    <w:rsid w:val="00183444"/>
    <w:rsid w:val="001836F3"/>
    <w:rsid w:val="00183711"/>
    <w:rsid w:val="00183D6D"/>
    <w:rsid w:val="00184148"/>
    <w:rsid w:val="00184823"/>
    <w:rsid w:val="001849D1"/>
    <w:rsid w:val="00184F65"/>
    <w:rsid w:val="001855C6"/>
    <w:rsid w:val="00185F1F"/>
    <w:rsid w:val="00186153"/>
    <w:rsid w:val="001867FD"/>
    <w:rsid w:val="00186822"/>
    <w:rsid w:val="001872F8"/>
    <w:rsid w:val="00187633"/>
    <w:rsid w:val="001877B3"/>
    <w:rsid w:val="0018798D"/>
    <w:rsid w:val="00187E68"/>
    <w:rsid w:val="00190482"/>
    <w:rsid w:val="0019080E"/>
    <w:rsid w:val="00190DED"/>
    <w:rsid w:val="00191C6F"/>
    <w:rsid w:val="00191F13"/>
    <w:rsid w:val="001926A3"/>
    <w:rsid w:val="00192A60"/>
    <w:rsid w:val="00192F55"/>
    <w:rsid w:val="00193291"/>
    <w:rsid w:val="00193B61"/>
    <w:rsid w:val="00193C22"/>
    <w:rsid w:val="001954F7"/>
    <w:rsid w:val="00195616"/>
    <w:rsid w:val="00195F08"/>
    <w:rsid w:val="00196211"/>
    <w:rsid w:val="00196AC7"/>
    <w:rsid w:val="00196ED8"/>
    <w:rsid w:val="001971CB"/>
    <w:rsid w:val="00197C21"/>
    <w:rsid w:val="001A0445"/>
    <w:rsid w:val="001A048E"/>
    <w:rsid w:val="001A04B1"/>
    <w:rsid w:val="001A0CFC"/>
    <w:rsid w:val="001A0E5E"/>
    <w:rsid w:val="001A16CB"/>
    <w:rsid w:val="001A1A1F"/>
    <w:rsid w:val="001A1C50"/>
    <w:rsid w:val="001A1C80"/>
    <w:rsid w:val="001A1D2A"/>
    <w:rsid w:val="001A2C9D"/>
    <w:rsid w:val="001A30CD"/>
    <w:rsid w:val="001A375B"/>
    <w:rsid w:val="001A3C8B"/>
    <w:rsid w:val="001A3F87"/>
    <w:rsid w:val="001A47EE"/>
    <w:rsid w:val="001A48FA"/>
    <w:rsid w:val="001A4BB2"/>
    <w:rsid w:val="001A5403"/>
    <w:rsid w:val="001A5AAC"/>
    <w:rsid w:val="001A6FB1"/>
    <w:rsid w:val="001A6FC1"/>
    <w:rsid w:val="001A7A17"/>
    <w:rsid w:val="001A7A1D"/>
    <w:rsid w:val="001A7C47"/>
    <w:rsid w:val="001A7C5E"/>
    <w:rsid w:val="001A7DC0"/>
    <w:rsid w:val="001A7E2E"/>
    <w:rsid w:val="001A7E37"/>
    <w:rsid w:val="001B009A"/>
    <w:rsid w:val="001B0258"/>
    <w:rsid w:val="001B037A"/>
    <w:rsid w:val="001B0725"/>
    <w:rsid w:val="001B10E4"/>
    <w:rsid w:val="001B151D"/>
    <w:rsid w:val="001B16AF"/>
    <w:rsid w:val="001B22F0"/>
    <w:rsid w:val="001B278D"/>
    <w:rsid w:val="001B28E2"/>
    <w:rsid w:val="001B2B2B"/>
    <w:rsid w:val="001B2CA6"/>
    <w:rsid w:val="001B3161"/>
    <w:rsid w:val="001B35AF"/>
    <w:rsid w:val="001B37D6"/>
    <w:rsid w:val="001B3F06"/>
    <w:rsid w:val="001B3FDD"/>
    <w:rsid w:val="001B42B4"/>
    <w:rsid w:val="001B52C7"/>
    <w:rsid w:val="001B55AF"/>
    <w:rsid w:val="001B570D"/>
    <w:rsid w:val="001B57E8"/>
    <w:rsid w:val="001B616A"/>
    <w:rsid w:val="001B6565"/>
    <w:rsid w:val="001B7371"/>
    <w:rsid w:val="001C01FF"/>
    <w:rsid w:val="001C058E"/>
    <w:rsid w:val="001C06EB"/>
    <w:rsid w:val="001C084B"/>
    <w:rsid w:val="001C08E3"/>
    <w:rsid w:val="001C0DB6"/>
    <w:rsid w:val="001C1106"/>
    <w:rsid w:val="001C11E7"/>
    <w:rsid w:val="001C1543"/>
    <w:rsid w:val="001C1B3E"/>
    <w:rsid w:val="001C1C25"/>
    <w:rsid w:val="001C1D58"/>
    <w:rsid w:val="001C2090"/>
    <w:rsid w:val="001C2C11"/>
    <w:rsid w:val="001C329A"/>
    <w:rsid w:val="001C3BB5"/>
    <w:rsid w:val="001C3C13"/>
    <w:rsid w:val="001C3C42"/>
    <w:rsid w:val="001C458E"/>
    <w:rsid w:val="001C48E5"/>
    <w:rsid w:val="001C49EE"/>
    <w:rsid w:val="001C4EC9"/>
    <w:rsid w:val="001C5507"/>
    <w:rsid w:val="001C5FFC"/>
    <w:rsid w:val="001C63AE"/>
    <w:rsid w:val="001C6799"/>
    <w:rsid w:val="001C6F92"/>
    <w:rsid w:val="001C70B7"/>
    <w:rsid w:val="001C72DE"/>
    <w:rsid w:val="001D0ACC"/>
    <w:rsid w:val="001D0D93"/>
    <w:rsid w:val="001D1414"/>
    <w:rsid w:val="001D1B64"/>
    <w:rsid w:val="001D2099"/>
    <w:rsid w:val="001D2457"/>
    <w:rsid w:val="001D268B"/>
    <w:rsid w:val="001D2793"/>
    <w:rsid w:val="001D29DF"/>
    <w:rsid w:val="001D2C29"/>
    <w:rsid w:val="001D2EFE"/>
    <w:rsid w:val="001D2F34"/>
    <w:rsid w:val="001D32DF"/>
    <w:rsid w:val="001D3362"/>
    <w:rsid w:val="001D3882"/>
    <w:rsid w:val="001D4633"/>
    <w:rsid w:val="001D4ABB"/>
    <w:rsid w:val="001D5436"/>
    <w:rsid w:val="001D594F"/>
    <w:rsid w:val="001D606C"/>
    <w:rsid w:val="001D6570"/>
    <w:rsid w:val="001D77ED"/>
    <w:rsid w:val="001D7D4F"/>
    <w:rsid w:val="001E0E4A"/>
    <w:rsid w:val="001E0EED"/>
    <w:rsid w:val="001E14E4"/>
    <w:rsid w:val="001E273C"/>
    <w:rsid w:val="001E2DEF"/>
    <w:rsid w:val="001E3799"/>
    <w:rsid w:val="001E3BAC"/>
    <w:rsid w:val="001E425C"/>
    <w:rsid w:val="001E4ECF"/>
    <w:rsid w:val="001E5F63"/>
    <w:rsid w:val="001E617C"/>
    <w:rsid w:val="001E67CB"/>
    <w:rsid w:val="001E6F28"/>
    <w:rsid w:val="001E6F6F"/>
    <w:rsid w:val="001E725B"/>
    <w:rsid w:val="001E737D"/>
    <w:rsid w:val="001E75FD"/>
    <w:rsid w:val="001E7826"/>
    <w:rsid w:val="001F07F7"/>
    <w:rsid w:val="001F096A"/>
    <w:rsid w:val="001F0F37"/>
    <w:rsid w:val="001F1233"/>
    <w:rsid w:val="001F12D4"/>
    <w:rsid w:val="001F1632"/>
    <w:rsid w:val="001F17A3"/>
    <w:rsid w:val="001F1D95"/>
    <w:rsid w:val="001F1DB2"/>
    <w:rsid w:val="001F2316"/>
    <w:rsid w:val="001F2512"/>
    <w:rsid w:val="001F3537"/>
    <w:rsid w:val="001F3948"/>
    <w:rsid w:val="001F47CA"/>
    <w:rsid w:val="001F5686"/>
    <w:rsid w:val="001F5A19"/>
    <w:rsid w:val="001F6999"/>
    <w:rsid w:val="001F6B57"/>
    <w:rsid w:val="001F7011"/>
    <w:rsid w:val="001F7A25"/>
    <w:rsid w:val="001F7DA9"/>
    <w:rsid w:val="0020003C"/>
    <w:rsid w:val="002004C9"/>
    <w:rsid w:val="00200F02"/>
    <w:rsid w:val="00201FEE"/>
    <w:rsid w:val="002023A6"/>
    <w:rsid w:val="00202A8A"/>
    <w:rsid w:val="0020358D"/>
    <w:rsid w:val="00203A7D"/>
    <w:rsid w:val="00203A99"/>
    <w:rsid w:val="00204175"/>
    <w:rsid w:val="00204C6C"/>
    <w:rsid w:val="002052D6"/>
    <w:rsid w:val="00205CAB"/>
    <w:rsid w:val="00205E67"/>
    <w:rsid w:val="00206A5E"/>
    <w:rsid w:val="00206C4F"/>
    <w:rsid w:val="0020716A"/>
    <w:rsid w:val="002075B8"/>
    <w:rsid w:val="00207A3E"/>
    <w:rsid w:val="002104AA"/>
    <w:rsid w:val="00210A3D"/>
    <w:rsid w:val="00210BA1"/>
    <w:rsid w:val="00210FAA"/>
    <w:rsid w:val="002117E8"/>
    <w:rsid w:val="00211B80"/>
    <w:rsid w:val="00212A45"/>
    <w:rsid w:val="00212B0A"/>
    <w:rsid w:val="00213354"/>
    <w:rsid w:val="00213437"/>
    <w:rsid w:val="0021380C"/>
    <w:rsid w:val="002139FB"/>
    <w:rsid w:val="00213C41"/>
    <w:rsid w:val="0021405B"/>
    <w:rsid w:val="00214386"/>
    <w:rsid w:val="00214641"/>
    <w:rsid w:val="00214D21"/>
    <w:rsid w:val="00215533"/>
    <w:rsid w:val="00215686"/>
    <w:rsid w:val="00215791"/>
    <w:rsid w:val="00215843"/>
    <w:rsid w:val="00215F13"/>
    <w:rsid w:val="002162D9"/>
    <w:rsid w:val="002171AA"/>
    <w:rsid w:val="00217256"/>
    <w:rsid w:val="002174DE"/>
    <w:rsid w:val="0021779A"/>
    <w:rsid w:val="00217A24"/>
    <w:rsid w:val="002210D5"/>
    <w:rsid w:val="0022144F"/>
    <w:rsid w:val="00221473"/>
    <w:rsid w:val="00221998"/>
    <w:rsid w:val="00221CD8"/>
    <w:rsid w:val="00222090"/>
    <w:rsid w:val="00222175"/>
    <w:rsid w:val="0022266F"/>
    <w:rsid w:val="0022291F"/>
    <w:rsid w:val="00222CDB"/>
    <w:rsid w:val="0022340D"/>
    <w:rsid w:val="00223653"/>
    <w:rsid w:val="00223DD5"/>
    <w:rsid w:val="00224544"/>
    <w:rsid w:val="00224E0F"/>
    <w:rsid w:val="002250B0"/>
    <w:rsid w:val="002250B8"/>
    <w:rsid w:val="0022571E"/>
    <w:rsid w:val="00225CC1"/>
    <w:rsid w:val="00225E15"/>
    <w:rsid w:val="002267AB"/>
    <w:rsid w:val="00226861"/>
    <w:rsid w:val="00226BB3"/>
    <w:rsid w:val="00226F64"/>
    <w:rsid w:val="00227156"/>
    <w:rsid w:val="00227ABB"/>
    <w:rsid w:val="00227B23"/>
    <w:rsid w:val="00227FE3"/>
    <w:rsid w:val="00230527"/>
    <w:rsid w:val="002305BC"/>
    <w:rsid w:val="00230CAA"/>
    <w:rsid w:val="0023120F"/>
    <w:rsid w:val="002320E2"/>
    <w:rsid w:val="00232ACC"/>
    <w:rsid w:val="00233078"/>
    <w:rsid w:val="002332D7"/>
    <w:rsid w:val="002333E2"/>
    <w:rsid w:val="002342A7"/>
    <w:rsid w:val="00234DBD"/>
    <w:rsid w:val="00234EA7"/>
    <w:rsid w:val="002350AE"/>
    <w:rsid w:val="00235130"/>
    <w:rsid w:val="002354C8"/>
    <w:rsid w:val="00235649"/>
    <w:rsid w:val="00235D1C"/>
    <w:rsid w:val="00235EA5"/>
    <w:rsid w:val="002363F7"/>
    <w:rsid w:val="00236408"/>
    <w:rsid w:val="00236694"/>
    <w:rsid w:val="00236E4E"/>
    <w:rsid w:val="00237442"/>
    <w:rsid w:val="00237CC6"/>
    <w:rsid w:val="00240318"/>
    <w:rsid w:val="002403EA"/>
    <w:rsid w:val="00241A22"/>
    <w:rsid w:val="00241AAB"/>
    <w:rsid w:val="00241D66"/>
    <w:rsid w:val="00241DB4"/>
    <w:rsid w:val="00243DEB"/>
    <w:rsid w:val="002440A3"/>
    <w:rsid w:val="00244782"/>
    <w:rsid w:val="0024478C"/>
    <w:rsid w:val="002447C5"/>
    <w:rsid w:val="00244D7F"/>
    <w:rsid w:val="002450D3"/>
    <w:rsid w:val="0024574D"/>
    <w:rsid w:val="0024589F"/>
    <w:rsid w:val="002458DD"/>
    <w:rsid w:val="00245E20"/>
    <w:rsid w:val="002470D6"/>
    <w:rsid w:val="0024755C"/>
    <w:rsid w:val="00250A3B"/>
    <w:rsid w:val="00250B66"/>
    <w:rsid w:val="00251C9D"/>
    <w:rsid w:val="00251DD4"/>
    <w:rsid w:val="00252A23"/>
    <w:rsid w:val="00252CD1"/>
    <w:rsid w:val="00253023"/>
    <w:rsid w:val="002532B0"/>
    <w:rsid w:val="002539C1"/>
    <w:rsid w:val="00253B0D"/>
    <w:rsid w:val="00253E3E"/>
    <w:rsid w:val="002542D8"/>
    <w:rsid w:val="0025442D"/>
    <w:rsid w:val="00254FF3"/>
    <w:rsid w:val="002555B5"/>
    <w:rsid w:val="00255AF4"/>
    <w:rsid w:val="00256A89"/>
    <w:rsid w:val="00257085"/>
    <w:rsid w:val="002570C6"/>
    <w:rsid w:val="0025714C"/>
    <w:rsid w:val="00257527"/>
    <w:rsid w:val="002576B8"/>
    <w:rsid w:val="00257765"/>
    <w:rsid w:val="00257968"/>
    <w:rsid w:val="00257E24"/>
    <w:rsid w:val="00257F88"/>
    <w:rsid w:val="00260D0C"/>
    <w:rsid w:val="002613FC"/>
    <w:rsid w:val="00261603"/>
    <w:rsid w:val="0026176D"/>
    <w:rsid w:val="0026218F"/>
    <w:rsid w:val="00262476"/>
    <w:rsid w:val="00262511"/>
    <w:rsid w:val="00262B0E"/>
    <w:rsid w:val="00262BB9"/>
    <w:rsid w:val="00263514"/>
    <w:rsid w:val="0026463F"/>
    <w:rsid w:val="00264E3B"/>
    <w:rsid w:val="00264FC0"/>
    <w:rsid w:val="00265C0D"/>
    <w:rsid w:val="00265D08"/>
    <w:rsid w:val="00265FD8"/>
    <w:rsid w:val="002663EE"/>
    <w:rsid w:val="00266560"/>
    <w:rsid w:val="00267017"/>
    <w:rsid w:val="00267322"/>
    <w:rsid w:val="00267907"/>
    <w:rsid w:val="00267DD9"/>
    <w:rsid w:val="002700EC"/>
    <w:rsid w:val="00270836"/>
    <w:rsid w:val="00270A27"/>
    <w:rsid w:val="00271072"/>
    <w:rsid w:val="00271196"/>
    <w:rsid w:val="00271EE3"/>
    <w:rsid w:val="00271F91"/>
    <w:rsid w:val="002725D5"/>
    <w:rsid w:val="00272782"/>
    <w:rsid w:val="002729B7"/>
    <w:rsid w:val="00272F3F"/>
    <w:rsid w:val="002731D4"/>
    <w:rsid w:val="00273232"/>
    <w:rsid w:val="0027344D"/>
    <w:rsid w:val="00273844"/>
    <w:rsid w:val="00274ACF"/>
    <w:rsid w:val="002754CA"/>
    <w:rsid w:val="00275628"/>
    <w:rsid w:val="002758C3"/>
    <w:rsid w:val="00277C19"/>
    <w:rsid w:val="00280BFA"/>
    <w:rsid w:val="00281A37"/>
    <w:rsid w:val="0028218B"/>
    <w:rsid w:val="00282A8F"/>
    <w:rsid w:val="00282B3C"/>
    <w:rsid w:val="00282FDE"/>
    <w:rsid w:val="00283250"/>
    <w:rsid w:val="00283619"/>
    <w:rsid w:val="00284550"/>
    <w:rsid w:val="00284ADF"/>
    <w:rsid w:val="00284B49"/>
    <w:rsid w:val="002850AB"/>
    <w:rsid w:val="00285163"/>
    <w:rsid w:val="00285248"/>
    <w:rsid w:val="00285341"/>
    <w:rsid w:val="00285742"/>
    <w:rsid w:val="00285C96"/>
    <w:rsid w:val="00286273"/>
    <w:rsid w:val="0028658E"/>
    <w:rsid w:val="002865D2"/>
    <w:rsid w:val="002867E8"/>
    <w:rsid w:val="00286C30"/>
    <w:rsid w:val="00286C65"/>
    <w:rsid w:val="002870D3"/>
    <w:rsid w:val="002877FE"/>
    <w:rsid w:val="002878DC"/>
    <w:rsid w:val="00287A77"/>
    <w:rsid w:val="00287FC7"/>
    <w:rsid w:val="00290671"/>
    <w:rsid w:val="00292091"/>
    <w:rsid w:val="002927DF"/>
    <w:rsid w:val="00292D04"/>
    <w:rsid w:val="00292E9E"/>
    <w:rsid w:val="002933E9"/>
    <w:rsid w:val="0029378D"/>
    <w:rsid w:val="002938FF"/>
    <w:rsid w:val="00293FA1"/>
    <w:rsid w:val="00294B71"/>
    <w:rsid w:val="00294D4E"/>
    <w:rsid w:val="002951A8"/>
    <w:rsid w:val="002956D7"/>
    <w:rsid w:val="00295902"/>
    <w:rsid w:val="002959F3"/>
    <w:rsid w:val="00295B72"/>
    <w:rsid w:val="00295D23"/>
    <w:rsid w:val="00295E51"/>
    <w:rsid w:val="00295EDD"/>
    <w:rsid w:val="00296428"/>
    <w:rsid w:val="00296571"/>
    <w:rsid w:val="00296794"/>
    <w:rsid w:val="00297619"/>
    <w:rsid w:val="00297A8E"/>
    <w:rsid w:val="00297DD4"/>
    <w:rsid w:val="00297ECF"/>
    <w:rsid w:val="002A0109"/>
    <w:rsid w:val="002A02E4"/>
    <w:rsid w:val="002A0906"/>
    <w:rsid w:val="002A0C60"/>
    <w:rsid w:val="002A0F17"/>
    <w:rsid w:val="002A1AF6"/>
    <w:rsid w:val="002A1D98"/>
    <w:rsid w:val="002A239C"/>
    <w:rsid w:val="002A2BDF"/>
    <w:rsid w:val="002A2C5C"/>
    <w:rsid w:val="002A2CE8"/>
    <w:rsid w:val="002A3591"/>
    <w:rsid w:val="002A3659"/>
    <w:rsid w:val="002A370D"/>
    <w:rsid w:val="002A3FD8"/>
    <w:rsid w:val="002A40FC"/>
    <w:rsid w:val="002A4215"/>
    <w:rsid w:val="002A44D1"/>
    <w:rsid w:val="002A4546"/>
    <w:rsid w:val="002A472E"/>
    <w:rsid w:val="002A4916"/>
    <w:rsid w:val="002A551A"/>
    <w:rsid w:val="002A6290"/>
    <w:rsid w:val="002A661F"/>
    <w:rsid w:val="002A7194"/>
    <w:rsid w:val="002A73FD"/>
    <w:rsid w:val="002A7A62"/>
    <w:rsid w:val="002A7DAD"/>
    <w:rsid w:val="002A7FAA"/>
    <w:rsid w:val="002B02CB"/>
    <w:rsid w:val="002B0324"/>
    <w:rsid w:val="002B086B"/>
    <w:rsid w:val="002B09A7"/>
    <w:rsid w:val="002B09E9"/>
    <w:rsid w:val="002B0C37"/>
    <w:rsid w:val="002B1749"/>
    <w:rsid w:val="002B1884"/>
    <w:rsid w:val="002B2110"/>
    <w:rsid w:val="002B2398"/>
    <w:rsid w:val="002B28B0"/>
    <w:rsid w:val="002B2990"/>
    <w:rsid w:val="002B2C5C"/>
    <w:rsid w:val="002B3189"/>
    <w:rsid w:val="002B346F"/>
    <w:rsid w:val="002B36E7"/>
    <w:rsid w:val="002B443C"/>
    <w:rsid w:val="002B4FD8"/>
    <w:rsid w:val="002B57C0"/>
    <w:rsid w:val="002B644C"/>
    <w:rsid w:val="002B6EDD"/>
    <w:rsid w:val="002B7051"/>
    <w:rsid w:val="002B7121"/>
    <w:rsid w:val="002C02F3"/>
    <w:rsid w:val="002C04C3"/>
    <w:rsid w:val="002C1BBE"/>
    <w:rsid w:val="002C1C2E"/>
    <w:rsid w:val="002C1E90"/>
    <w:rsid w:val="002C218D"/>
    <w:rsid w:val="002C29FD"/>
    <w:rsid w:val="002C31C4"/>
    <w:rsid w:val="002C352C"/>
    <w:rsid w:val="002C371E"/>
    <w:rsid w:val="002C3804"/>
    <w:rsid w:val="002C3DA1"/>
    <w:rsid w:val="002C450C"/>
    <w:rsid w:val="002C4858"/>
    <w:rsid w:val="002C4950"/>
    <w:rsid w:val="002C5588"/>
    <w:rsid w:val="002C5B39"/>
    <w:rsid w:val="002C6F93"/>
    <w:rsid w:val="002C7114"/>
    <w:rsid w:val="002C76F6"/>
    <w:rsid w:val="002C7A2C"/>
    <w:rsid w:val="002C7E26"/>
    <w:rsid w:val="002D06D2"/>
    <w:rsid w:val="002D08F2"/>
    <w:rsid w:val="002D0EE8"/>
    <w:rsid w:val="002D1044"/>
    <w:rsid w:val="002D181B"/>
    <w:rsid w:val="002D21A2"/>
    <w:rsid w:val="002D295F"/>
    <w:rsid w:val="002D29CB"/>
    <w:rsid w:val="002D3168"/>
    <w:rsid w:val="002D36BF"/>
    <w:rsid w:val="002D3C5C"/>
    <w:rsid w:val="002D4B50"/>
    <w:rsid w:val="002D4C13"/>
    <w:rsid w:val="002D4D26"/>
    <w:rsid w:val="002D4DCB"/>
    <w:rsid w:val="002D4DE5"/>
    <w:rsid w:val="002D4EBE"/>
    <w:rsid w:val="002D571D"/>
    <w:rsid w:val="002D5D8B"/>
    <w:rsid w:val="002D73B7"/>
    <w:rsid w:val="002E02B0"/>
    <w:rsid w:val="002E112C"/>
    <w:rsid w:val="002E17E9"/>
    <w:rsid w:val="002E2D75"/>
    <w:rsid w:val="002E4189"/>
    <w:rsid w:val="002E4317"/>
    <w:rsid w:val="002E461A"/>
    <w:rsid w:val="002E478D"/>
    <w:rsid w:val="002E4F88"/>
    <w:rsid w:val="002E5D20"/>
    <w:rsid w:val="002E77A3"/>
    <w:rsid w:val="002F0245"/>
    <w:rsid w:val="002F07AB"/>
    <w:rsid w:val="002F1607"/>
    <w:rsid w:val="002F1F5D"/>
    <w:rsid w:val="002F1F76"/>
    <w:rsid w:val="002F38E3"/>
    <w:rsid w:val="002F4FF4"/>
    <w:rsid w:val="002F57C2"/>
    <w:rsid w:val="002F5A5E"/>
    <w:rsid w:val="002F5AAC"/>
    <w:rsid w:val="002F630F"/>
    <w:rsid w:val="002F67AB"/>
    <w:rsid w:val="002F6D07"/>
    <w:rsid w:val="002F715B"/>
    <w:rsid w:val="002F733C"/>
    <w:rsid w:val="002F73C6"/>
    <w:rsid w:val="002F7FE0"/>
    <w:rsid w:val="00301026"/>
    <w:rsid w:val="00301056"/>
    <w:rsid w:val="00301878"/>
    <w:rsid w:val="00301B00"/>
    <w:rsid w:val="00301C71"/>
    <w:rsid w:val="0030297C"/>
    <w:rsid w:val="00304574"/>
    <w:rsid w:val="00305128"/>
    <w:rsid w:val="003056BC"/>
    <w:rsid w:val="00305E1A"/>
    <w:rsid w:val="0030625E"/>
    <w:rsid w:val="00306877"/>
    <w:rsid w:val="0030722C"/>
    <w:rsid w:val="00307887"/>
    <w:rsid w:val="0031063B"/>
    <w:rsid w:val="00310975"/>
    <w:rsid w:val="00310C6D"/>
    <w:rsid w:val="00310E1F"/>
    <w:rsid w:val="00310E8A"/>
    <w:rsid w:val="00310F8E"/>
    <w:rsid w:val="00312406"/>
    <w:rsid w:val="00312EB4"/>
    <w:rsid w:val="00313242"/>
    <w:rsid w:val="0031347C"/>
    <w:rsid w:val="00313716"/>
    <w:rsid w:val="00313760"/>
    <w:rsid w:val="00314031"/>
    <w:rsid w:val="00314D91"/>
    <w:rsid w:val="00314F95"/>
    <w:rsid w:val="00314FF4"/>
    <w:rsid w:val="0031508F"/>
    <w:rsid w:val="00315404"/>
    <w:rsid w:val="00315469"/>
    <w:rsid w:val="00315472"/>
    <w:rsid w:val="00316105"/>
    <w:rsid w:val="00316C06"/>
    <w:rsid w:val="003171C1"/>
    <w:rsid w:val="00317C17"/>
    <w:rsid w:val="00317F08"/>
    <w:rsid w:val="003209DA"/>
    <w:rsid w:val="00320BE5"/>
    <w:rsid w:val="00321011"/>
    <w:rsid w:val="0032108B"/>
    <w:rsid w:val="00321398"/>
    <w:rsid w:val="00321641"/>
    <w:rsid w:val="00321BFE"/>
    <w:rsid w:val="00322587"/>
    <w:rsid w:val="00322878"/>
    <w:rsid w:val="00322A17"/>
    <w:rsid w:val="00322E62"/>
    <w:rsid w:val="0032352E"/>
    <w:rsid w:val="0032367C"/>
    <w:rsid w:val="00323E3F"/>
    <w:rsid w:val="00323EF7"/>
    <w:rsid w:val="00324232"/>
    <w:rsid w:val="003247CF"/>
    <w:rsid w:val="00325374"/>
    <w:rsid w:val="003255EE"/>
    <w:rsid w:val="00325FCD"/>
    <w:rsid w:val="00326275"/>
    <w:rsid w:val="0032636B"/>
    <w:rsid w:val="003265E8"/>
    <w:rsid w:val="00326AB1"/>
    <w:rsid w:val="00326EFE"/>
    <w:rsid w:val="00327182"/>
    <w:rsid w:val="00327873"/>
    <w:rsid w:val="0032791D"/>
    <w:rsid w:val="00327C4A"/>
    <w:rsid w:val="003300E5"/>
    <w:rsid w:val="00331CA2"/>
    <w:rsid w:val="00332445"/>
    <w:rsid w:val="0033269F"/>
    <w:rsid w:val="00332790"/>
    <w:rsid w:val="00332853"/>
    <w:rsid w:val="00333395"/>
    <w:rsid w:val="003333E2"/>
    <w:rsid w:val="0033384C"/>
    <w:rsid w:val="00333A27"/>
    <w:rsid w:val="00334BB5"/>
    <w:rsid w:val="00335ACC"/>
    <w:rsid w:val="00335F65"/>
    <w:rsid w:val="00336F9F"/>
    <w:rsid w:val="003373D0"/>
    <w:rsid w:val="0033788B"/>
    <w:rsid w:val="00337D65"/>
    <w:rsid w:val="003400F8"/>
    <w:rsid w:val="003404FB"/>
    <w:rsid w:val="00340886"/>
    <w:rsid w:val="00340F09"/>
    <w:rsid w:val="00340F63"/>
    <w:rsid w:val="00341860"/>
    <w:rsid w:val="00341B3A"/>
    <w:rsid w:val="00341BA7"/>
    <w:rsid w:val="003427EF"/>
    <w:rsid w:val="003428FD"/>
    <w:rsid w:val="00342B88"/>
    <w:rsid w:val="0034363B"/>
    <w:rsid w:val="00343996"/>
    <w:rsid w:val="00343AD7"/>
    <w:rsid w:val="00344204"/>
    <w:rsid w:val="0034474E"/>
    <w:rsid w:val="003449D6"/>
    <w:rsid w:val="00344A2C"/>
    <w:rsid w:val="003461BA"/>
    <w:rsid w:val="00346565"/>
    <w:rsid w:val="00346797"/>
    <w:rsid w:val="00346971"/>
    <w:rsid w:val="00346C63"/>
    <w:rsid w:val="0034706A"/>
    <w:rsid w:val="00347080"/>
    <w:rsid w:val="003474EA"/>
    <w:rsid w:val="0034780C"/>
    <w:rsid w:val="00350702"/>
    <w:rsid w:val="00350F90"/>
    <w:rsid w:val="0035129B"/>
    <w:rsid w:val="0035205E"/>
    <w:rsid w:val="00352537"/>
    <w:rsid w:val="0035292C"/>
    <w:rsid w:val="003529BC"/>
    <w:rsid w:val="00352A86"/>
    <w:rsid w:val="00352C7D"/>
    <w:rsid w:val="00352DAA"/>
    <w:rsid w:val="00353B77"/>
    <w:rsid w:val="00353CB9"/>
    <w:rsid w:val="00354459"/>
    <w:rsid w:val="0035494D"/>
    <w:rsid w:val="00354D31"/>
    <w:rsid w:val="00355286"/>
    <w:rsid w:val="003558D1"/>
    <w:rsid w:val="003558DE"/>
    <w:rsid w:val="00355CF2"/>
    <w:rsid w:val="00356DD8"/>
    <w:rsid w:val="00356DEC"/>
    <w:rsid w:val="003573D1"/>
    <w:rsid w:val="00357806"/>
    <w:rsid w:val="00360023"/>
    <w:rsid w:val="003600B5"/>
    <w:rsid w:val="003604A8"/>
    <w:rsid w:val="00360BC9"/>
    <w:rsid w:val="00360C30"/>
    <w:rsid w:val="00360C94"/>
    <w:rsid w:val="00360D4E"/>
    <w:rsid w:val="00360DCC"/>
    <w:rsid w:val="0036121F"/>
    <w:rsid w:val="003613F2"/>
    <w:rsid w:val="0036186C"/>
    <w:rsid w:val="0036194C"/>
    <w:rsid w:val="003619C3"/>
    <w:rsid w:val="00361CEC"/>
    <w:rsid w:val="00361D18"/>
    <w:rsid w:val="00361D99"/>
    <w:rsid w:val="003622D2"/>
    <w:rsid w:val="00362DE7"/>
    <w:rsid w:val="0036317D"/>
    <w:rsid w:val="003640A3"/>
    <w:rsid w:val="00365728"/>
    <w:rsid w:val="003659AA"/>
    <w:rsid w:val="00365BCF"/>
    <w:rsid w:val="00366824"/>
    <w:rsid w:val="00367051"/>
    <w:rsid w:val="00367148"/>
    <w:rsid w:val="00367821"/>
    <w:rsid w:val="003678CB"/>
    <w:rsid w:val="0036799F"/>
    <w:rsid w:val="00370249"/>
    <w:rsid w:val="0037069F"/>
    <w:rsid w:val="00370AC6"/>
    <w:rsid w:val="00371BAD"/>
    <w:rsid w:val="00371C46"/>
    <w:rsid w:val="003720DC"/>
    <w:rsid w:val="003728C0"/>
    <w:rsid w:val="003728E9"/>
    <w:rsid w:val="00372D72"/>
    <w:rsid w:val="00372DBC"/>
    <w:rsid w:val="00372F02"/>
    <w:rsid w:val="00372FAD"/>
    <w:rsid w:val="00372FFE"/>
    <w:rsid w:val="00373637"/>
    <w:rsid w:val="0037365B"/>
    <w:rsid w:val="00373757"/>
    <w:rsid w:val="00373D00"/>
    <w:rsid w:val="00374734"/>
    <w:rsid w:val="003747B7"/>
    <w:rsid w:val="00375DFE"/>
    <w:rsid w:val="003766FE"/>
    <w:rsid w:val="003770EB"/>
    <w:rsid w:val="003777E3"/>
    <w:rsid w:val="00377BB7"/>
    <w:rsid w:val="00377E23"/>
    <w:rsid w:val="00380338"/>
    <w:rsid w:val="00380957"/>
    <w:rsid w:val="00381185"/>
    <w:rsid w:val="00381643"/>
    <w:rsid w:val="0038203B"/>
    <w:rsid w:val="003820AE"/>
    <w:rsid w:val="003821B9"/>
    <w:rsid w:val="00382443"/>
    <w:rsid w:val="0038281A"/>
    <w:rsid w:val="003830E6"/>
    <w:rsid w:val="0038312A"/>
    <w:rsid w:val="00383253"/>
    <w:rsid w:val="003835F4"/>
    <w:rsid w:val="0038404D"/>
    <w:rsid w:val="00384D62"/>
    <w:rsid w:val="00384DC0"/>
    <w:rsid w:val="00385C97"/>
    <w:rsid w:val="00387068"/>
    <w:rsid w:val="003874C7"/>
    <w:rsid w:val="00387680"/>
    <w:rsid w:val="0039025C"/>
    <w:rsid w:val="0039067D"/>
    <w:rsid w:val="00390ACD"/>
    <w:rsid w:val="00390B47"/>
    <w:rsid w:val="00390FB3"/>
    <w:rsid w:val="0039114E"/>
    <w:rsid w:val="00392051"/>
    <w:rsid w:val="00392D06"/>
    <w:rsid w:val="00392E6E"/>
    <w:rsid w:val="00393578"/>
    <w:rsid w:val="00393660"/>
    <w:rsid w:val="00393818"/>
    <w:rsid w:val="00393911"/>
    <w:rsid w:val="0039393D"/>
    <w:rsid w:val="003941A3"/>
    <w:rsid w:val="003946C5"/>
    <w:rsid w:val="0039472A"/>
    <w:rsid w:val="00394E83"/>
    <w:rsid w:val="00395239"/>
    <w:rsid w:val="0039526D"/>
    <w:rsid w:val="00395306"/>
    <w:rsid w:val="003955A4"/>
    <w:rsid w:val="00395CF0"/>
    <w:rsid w:val="003963CB"/>
    <w:rsid w:val="00396DCB"/>
    <w:rsid w:val="00397162"/>
    <w:rsid w:val="0039746A"/>
    <w:rsid w:val="00397A77"/>
    <w:rsid w:val="003A065F"/>
    <w:rsid w:val="003A0C69"/>
    <w:rsid w:val="003A18DE"/>
    <w:rsid w:val="003A1B53"/>
    <w:rsid w:val="003A1E69"/>
    <w:rsid w:val="003A3002"/>
    <w:rsid w:val="003A3B64"/>
    <w:rsid w:val="003A3D10"/>
    <w:rsid w:val="003A43AA"/>
    <w:rsid w:val="003A43DF"/>
    <w:rsid w:val="003A4619"/>
    <w:rsid w:val="003A4760"/>
    <w:rsid w:val="003A4BF1"/>
    <w:rsid w:val="003A53DD"/>
    <w:rsid w:val="003A5511"/>
    <w:rsid w:val="003A5802"/>
    <w:rsid w:val="003A5A09"/>
    <w:rsid w:val="003A625A"/>
    <w:rsid w:val="003A68D5"/>
    <w:rsid w:val="003A792C"/>
    <w:rsid w:val="003A7CB4"/>
    <w:rsid w:val="003B02D4"/>
    <w:rsid w:val="003B045D"/>
    <w:rsid w:val="003B0AA5"/>
    <w:rsid w:val="003B0D12"/>
    <w:rsid w:val="003B0F6F"/>
    <w:rsid w:val="003B1311"/>
    <w:rsid w:val="003B1415"/>
    <w:rsid w:val="003B1ADA"/>
    <w:rsid w:val="003B1C7A"/>
    <w:rsid w:val="003B1F75"/>
    <w:rsid w:val="003B1FB0"/>
    <w:rsid w:val="003B2FD4"/>
    <w:rsid w:val="003B32C9"/>
    <w:rsid w:val="003B44F5"/>
    <w:rsid w:val="003B55B9"/>
    <w:rsid w:val="003B5C2B"/>
    <w:rsid w:val="003B5D6A"/>
    <w:rsid w:val="003B60B3"/>
    <w:rsid w:val="003B679D"/>
    <w:rsid w:val="003B690C"/>
    <w:rsid w:val="003B79B7"/>
    <w:rsid w:val="003C18C3"/>
    <w:rsid w:val="003C1B74"/>
    <w:rsid w:val="003C1C6C"/>
    <w:rsid w:val="003C281B"/>
    <w:rsid w:val="003C28D2"/>
    <w:rsid w:val="003C298B"/>
    <w:rsid w:val="003C2D5E"/>
    <w:rsid w:val="003C371A"/>
    <w:rsid w:val="003C4181"/>
    <w:rsid w:val="003C4A91"/>
    <w:rsid w:val="003C4C4A"/>
    <w:rsid w:val="003C5919"/>
    <w:rsid w:val="003C5DBE"/>
    <w:rsid w:val="003C5FA8"/>
    <w:rsid w:val="003C64AA"/>
    <w:rsid w:val="003C7205"/>
    <w:rsid w:val="003C721A"/>
    <w:rsid w:val="003C7FAD"/>
    <w:rsid w:val="003D05AC"/>
    <w:rsid w:val="003D05AE"/>
    <w:rsid w:val="003D0C80"/>
    <w:rsid w:val="003D0DB1"/>
    <w:rsid w:val="003D1AF8"/>
    <w:rsid w:val="003D1B58"/>
    <w:rsid w:val="003D1CCC"/>
    <w:rsid w:val="003D1DAE"/>
    <w:rsid w:val="003D1F1A"/>
    <w:rsid w:val="003D1F88"/>
    <w:rsid w:val="003D21F1"/>
    <w:rsid w:val="003D23D3"/>
    <w:rsid w:val="003D276A"/>
    <w:rsid w:val="003D2AD8"/>
    <w:rsid w:val="003D2EAF"/>
    <w:rsid w:val="003D32D8"/>
    <w:rsid w:val="003D4A30"/>
    <w:rsid w:val="003D4B4D"/>
    <w:rsid w:val="003D5518"/>
    <w:rsid w:val="003D5AA3"/>
    <w:rsid w:val="003D5E08"/>
    <w:rsid w:val="003D5EEE"/>
    <w:rsid w:val="003D5FA9"/>
    <w:rsid w:val="003D6249"/>
    <w:rsid w:val="003D64E4"/>
    <w:rsid w:val="003D67A0"/>
    <w:rsid w:val="003E0015"/>
    <w:rsid w:val="003E00EE"/>
    <w:rsid w:val="003E0F6B"/>
    <w:rsid w:val="003E1392"/>
    <w:rsid w:val="003E1E23"/>
    <w:rsid w:val="003E2500"/>
    <w:rsid w:val="003E2747"/>
    <w:rsid w:val="003E2E21"/>
    <w:rsid w:val="003E32B7"/>
    <w:rsid w:val="003E3304"/>
    <w:rsid w:val="003E4B5A"/>
    <w:rsid w:val="003E4DCA"/>
    <w:rsid w:val="003E5033"/>
    <w:rsid w:val="003E50AC"/>
    <w:rsid w:val="003E51CE"/>
    <w:rsid w:val="003E5AB8"/>
    <w:rsid w:val="003E5F87"/>
    <w:rsid w:val="003E64CA"/>
    <w:rsid w:val="003E66BD"/>
    <w:rsid w:val="003E6FBC"/>
    <w:rsid w:val="003E764F"/>
    <w:rsid w:val="003F0ECD"/>
    <w:rsid w:val="003F0F5F"/>
    <w:rsid w:val="003F11AB"/>
    <w:rsid w:val="003F1605"/>
    <w:rsid w:val="003F1B91"/>
    <w:rsid w:val="003F1C7D"/>
    <w:rsid w:val="003F233E"/>
    <w:rsid w:val="003F272C"/>
    <w:rsid w:val="003F36D3"/>
    <w:rsid w:val="003F3E8D"/>
    <w:rsid w:val="003F432B"/>
    <w:rsid w:val="003F44D5"/>
    <w:rsid w:val="003F45C5"/>
    <w:rsid w:val="003F4E41"/>
    <w:rsid w:val="003F4F03"/>
    <w:rsid w:val="003F538C"/>
    <w:rsid w:val="003F593D"/>
    <w:rsid w:val="003F5A29"/>
    <w:rsid w:val="003F608F"/>
    <w:rsid w:val="003F61DA"/>
    <w:rsid w:val="003F61EC"/>
    <w:rsid w:val="003F6222"/>
    <w:rsid w:val="003F6D83"/>
    <w:rsid w:val="003F7ECF"/>
    <w:rsid w:val="00400949"/>
    <w:rsid w:val="00400A78"/>
    <w:rsid w:val="00400A86"/>
    <w:rsid w:val="00400DD8"/>
    <w:rsid w:val="004019B2"/>
    <w:rsid w:val="00401A1A"/>
    <w:rsid w:val="00401B57"/>
    <w:rsid w:val="00401EFB"/>
    <w:rsid w:val="004021BE"/>
    <w:rsid w:val="004033CD"/>
    <w:rsid w:val="004034DB"/>
    <w:rsid w:val="00404467"/>
    <w:rsid w:val="004048CF"/>
    <w:rsid w:val="00404D3A"/>
    <w:rsid w:val="00404E66"/>
    <w:rsid w:val="00404F0A"/>
    <w:rsid w:val="004057D9"/>
    <w:rsid w:val="00405B7B"/>
    <w:rsid w:val="00405BDB"/>
    <w:rsid w:val="00405C28"/>
    <w:rsid w:val="00405DC3"/>
    <w:rsid w:val="0040653C"/>
    <w:rsid w:val="004067C7"/>
    <w:rsid w:val="00406C2D"/>
    <w:rsid w:val="00406E29"/>
    <w:rsid w:val="00407277"/>
    <w:rsid w:val="00407EDC"/>
    <w:rsid w:val="00410069"/>
    <w:rsid w:val="0041074C"/>
    <w:rsid w:val="00411AEE"/>
    <w:rsid w:val="00411ED9"/>
    <w:rsid w:val="00411F92"/>
    <w:rsid w:val="004120D6"/>
    <w:rsid w:val="00412D7F"/>
    <w:rsid w:val="004130AD"/>
    <w:rsid w:val="00413379"/>
    <w:rsid w:val="004135ED"/>
    <w:rsid w:val="00414ABB"/>
    <w:rsid w:val="0041546E"/>
    <w:rsid w:val="00415C80"/>
    <w:rsid w:val="004166B7"/>
    <w:rsid w:val="00416E0F"/>
    <w:rsid w:val="0041734A"/>
    <w:rsid w:val="004178BA"/>
    <w:rsid w:val="00417D8B"/>
    <w:rsid w:val="00420271"/>
    <w:rsid w:val="004203C0"/>
    <w:rsid w:val="00420C44"/>
    <w:rsid w:val="00421BC3"/>
    <w:rsid w:val="004226E4"/>
    <w:rsid w:val="00424A97"/>
    <w:rsid w:val="00424C1C"/>
    <w:rsid w:val="004252FD"/>
    <w:rsid w:val="00425495"/>
    <w:rsid w:val="004254CF"/>
    <w:rsid w:val="0042601C"/>
    <w:rsid w:val="00426328"/>
    <w:rsid w:val="00426A37"/>
    <w:rsid w:val="00426DB8"/>
    <w:rsid w:val="00427087"/>
    <w:rsid w:val="004312BB"/>
    <w:rsid w:val="00431558"/>
    <w:rsid w:val="00431897"/>
    <w:rsid w:val="00431B02"/>
    <w:rsid w:val="00431D7B"/>
    <w:rsid w:val="0043212C"/>
    <w:rsid w:val="00432DF1"/>
    <w:rsid w:val="00433C79"/>
    <w:rsid w:val="0043431A"/>
    <w:rsid w:val="00434875"/>
    <w:rsid w:val="00434970"/>
    <w:rsid w:val="00434B76"/>
    <w:rsid w:val="00434B9E"/>
    <w:rsid w:val="00434C6A"/>
    <w:rsid w:val="00434D3B"/>
    <w:rsid w:val="00434E6D"/>
    <w:rsid w:val="00434F76"/>
    <w:rsid w:val="0043523F"/>
    <w:rsid w:val="0043536E"/>
    <w:rsid w:val="004353BD"/>
    <w:rsid w:val="004358B1"/>
    <w:rsid w:val="00435F2E"/>
    <w:rsid w:val="004361AD"/>
    <w:rsid w:val="004367B8"/>
    <w:rsid w:val="0043688C"/>
    <w:rsid w:val="00436EF3"/>
    <w:rsid w:val="00437685"/>
    <w:rsid w:val="00437852"/>
    <w:rsid w:val="00437B87"/>
    <w:rsid w:val="00440827"/>
    <w:rsid w:val="00441116"/>
    <w:rsid w:val="004414A4"/>
    <w:rsid w:val="004415A3"/>
    <w:rsid w:val="00441861"/>
    <w:rsid w:val="0044266F"/>
    <w:rsid w:val="00442FD2"/>
    <w:rsid w:val="00443873"/>
    <w:rsid w:val="00444125"/>
    <w:rsid w:val="0044583D"/>
    <w:rsid w:val="00445E2C"/>
    <w:rsid w:val="00446DC7"/>
    <w:rsid w:val="00447185"/>
    <w:rsid w:val="00447A05"/>
    <w:rsid w:val="00447D79"/>
    <w:rsid w:val="00450A2C"/>
    <w:rsid w:val="004519AE"/>
    <w:rsid w:val="00451C27"/>
    <w:rsid w:val="00451CAB"/>
    <w:rsid w:val="004520D9"/>
    <w:rsid w:val="004522DD"/>
    <w:rsid w:val="00452638"/>
    <w:rsid w:val="00453249"/>
    <w:rsid w:val="004534BC"/>
    <w:rsid w:val="00453A35"/>
    <w:rsid w:val="004544D3"/>
    <w:rsid w:val="0045566B"/>
    <w:rsid w:val="004559D2"/>
    <w:rsid w:val="0045605B"/>
    <w:rsid w:val="0045615C"/>
    <w:rsid w:val="004565F0"/>
    <w:rsid w:val="00456A8B"/>
    <w:rsid w:val="00457108"/>
    <w:rsid w:val="0045723A"/>
    <w:rsid w:val="00457652"/>
    <w:rsid w:val="00457843"/>
    <w:rsid w:val="00457858"/>
    <w:rsid w:val="0045795D"/>
    <w:rsid w:val="0045796F"/>
    <w:rsid w:val="00457B6E"/>
    <w:rsid w:val="00457D1D"/>
    <w:rsid w:val="00457F30"/>
    <w:rsid w:val="00460C3F"/>
    <w:rsid w:val="00460C40"/>
    <w:rsid w:val="004610B4"/>
    <w:rsid w:val="004618CF"/>
    <w:rsid w:val="00461BCF"/>
    <w:rsid w:val="00461F0C"/>
    <w:rsid w:val="004624DD"/>
    <w:rsid w:val="00462C88"/>
    <w:rsid w:val="00462E26"/>
    <w:rsid w:val="00463701"/>
    <w:rsid w:val="00463D88"/>
    <w:rsid w:val="004641F4"/>
    <w:rsid w:val="00464ED2"/>
    <w:rsid w:val="004650EC"/>
    <w:rsid w:val="004657CC"/>
    <w:rsid w:val="0046623A"/>
    <w:rsid w:val="00467420"/>
    <w:rsid w:val="00467E22"/>
    <w:rsid w:val="00467E6D"/>
    <w:rsid w:val="004701A8"/>
    <w:rsid w:val="0047041B"/>
    <w:rsid w:val="0047046B"/>
    <w:rsid w:val="00472246"/>
    <w:rsid w:val="0047313B"/>
    <w:rsid w:val="004734C0"/>
    <w:rsid w:val="0047384C"/>
    <w:rsid w:val="0047408C"/>
    <w:rsid w:val="004746FE"/>
    <w:rsid w:val="00474758"/>
    <w:rsid w:val="004747DB"/>
    <w:rsid w:val="004748F5"/>
    <w:rsid w:val="00474977"/>
    <w:rsid w:val="004749FF"/>
    <w:rsid w:val="00475AE8"/>
    <w:rsid w:val="00475EAF"/>
    <w:rsid w:val="00477027"/>
    <w:rsid w:val="004771EF"/>
    <w:rsid w:val="00477D00"/>
    <w:rsid w:val="00477DD7"/>
    <w:rsid w:val="004804F8"/>
    <w:rsid w:val="0048257F"/>
    <w:rsid w:val="0048281C"/>
    <w:rsid w:val="00483487"/>
    <w:rsid w:val="00483ADE"/>
    <w:rsid w:val="0048414A"/>
    <w:rsid w:val="004854B2"/>
    <w:rsid w:val="00485F0C"/>
    <w:rsid w:val="00485F76"/>
    <w:rsid w:val="004864D9"/>
    <w:rsid w:val="004864DF"/>
    <w:rsid w:val="004867C4"/>
    <w:rsid w:val="0048690A"/>
    <w:rsid w:val="00486CB6"/>
    <w:rsid w:val="00487F3F"/>
    <w:rsid w:val="004906B0"/>
    <w:rsid w:val="004912F8"/>
    <w:rsid w:val="0049139F"/>
    <w:rsid w:val="00491959"/>
    <w:rsid w:val="00491DA4"/>
    <w:rsid w:val="004920EC"/>
    <w:rsid w:val="004932F4"/>
    <w:rsid w:val="004934B9"/>
    <w:rsid w:val="004938B6"/>
    <w:rsid w:val="00493AE4"/>
    <w:rsid w:val="004941EE"/>
    <w:rsid w:val="0049477E"/>
    <w:rsid w:val="00494BEE"/>
    <w:rsid w:val="00494CD0"/>
    <w:rsid w:val="00495756"/>
    <w:rsid w:val="004967D7"/>
    <w:rsid w:val="00496CB8"/>
    <w:rsid w:val="00496F9F"/>
    <w:rsid w:val="004972D3"/>
    <w:rsid w:val="00497C64"/>
    <w:rsid w:val="00497FBB"/>
    <w:rsid w:val="004A083C"/>
    <w:rsid w:val="004A0860"/>
    <w:rsid w:val="004A0D18"/>
    <w:rsid w:val="004A1542"/>
    <w:rsid w:val="004A173D"/>
    <w:rsid w:val="004A25D5"/>
    <w:rsid w:val="004A2A1D"/>
    <w:rsid w:val="004A3034"/>
    <w:rsid w:val="004A339C"/>
    <w:rsid w:val="004A387B"/>
    <w:rsid w:val="004A4519"/>
    <w:rsid w:val="004A518C"/>
    <w:rsid w:val="004A555B"/>
    <w:rsid w:val="004A5CF0"/>
    <w:rsid w:val="004A5F63"/>
    <w:rsid w:val="004A65BC"/>
    <w:rsid w:val="004A6984"/>
    <w:rsid w:val="004A72E6"/>
    <w:rsid w:val="004A7332"/>
    <w:rsid w:val="004A75DB"/>
    <w:rsid w:val="004A77E5"/>
    <w:rsid w:val="004A7C83"/>
    <w:rsid w:val="004B12BB"/>
    <w:rsid w:val="004B28D7"/>
    <w:rsid w:val="004B2EA8"/>
    <w:rsid w:val="004B3156"/>
    <w:rsid w:val="004B3234"/>
    <w:rsid w:val="004B3303"/>
    <w:rsid w:val="004B374B"/>
    <w:rsid w:val="004B4551"/>
    <w:rsid w:val="004B4A9B"/>
    <w:rsid w:val="004B515E"/>
    <w:rsid w:val="004B5487"/>
    <w:rsid w:val="004B56A3"/>
    <w:rsid w:val="004B6773"/>
    <w:rsid w:val="004B6B05"/>
    <w:rsid w:val="004B6B7F"/>
    <w:rsid w:val="004B6BF1"/>
    <w:rsid w:val="004B6D7A"/>
    <w:rsid w:val="004B7328"/>
    <w:rsid w:val="004B736B"/>
    <w:rsid w:val="004B7491"/>
    <w:rsid w:val="004B7596"/>
    <w:rsid w:val="004B79C7"/>
    <w:rsid w:val="004B7BCC"/>
    <w:rsid w:val="004B7FF3"/>
    <w:rsid w:val="004C05B8"/>
    <w:rsid w:val="004C09E4"/>
    <w:rsid w:val="004C1C5E"/>
    <w:rsid w:val="004C2D55"/>
    <w:rsid w:val="004C4653"/>
    <w:rsid w:val="004C4875"/>
    <w:rsid w:val="004C50BC"/>
    <w:rsid w:val="004C51C8"/>
    <w:rsid w:val="004C56A9"/>
    <w:rsid w:val="004C62D2"/>
    <w:rsid w:val="004C6382"/>
    <w:rsid w:val="004C6F88"/>
    <w:rsid w:val="004C7DF6"/>
    <w:rsid w:val="004D0EF7"/>
    <w:rsid w:val="004D17C9"/>
    <w:rsid w:val="004D18E4"/>
    <w:rsid w:val="004D2223"/>
    <w:rsid w:val="004D2307"/>
    <w:rsid w:val="004D236F"/>
    <w:rsid w:val="004D240F"/>
    <w:rsid w:val="004D2878"/>
    <w:rsid w:val="004D2942"/>
    <w:rsid w:val="004D2A1C"/>
    <w:rsid w:val="004D2D2E"/>
    <w:rsid w:val="004D339B"/>
    <w:rsid w:val="004D3AD8"/>
    <w:rsid w:val="004D3BFA"/>
    <w:rsid w:val="004D4008"/>
    <w:rsid w:val="004D4132"/>
    <w:rsid w:val="004D67D9"/>
    <w:rsid w:val="004D6910"/>
    <w:rsid w:val="004D73C2"/>
    <w:rsid w:val="004E0338"/>
    <w:rsid w:val="004E09E1"/>
    <w:rsid w:val="004E0FDC"/>
    <w:rsid w:val="004E0FED"/>
    <w:rsid w:val="004E1CFC"/>
    <w:rsid w:val="004E27F9"/>
    <w:rsid w:val="004E2A14"/>
    <w:rsid w:val="004E2AC4"/>
    <w:rsid w:val="004E396C"/>
    <w:rsid w:val="004E3E98"/>
    <w:rsid w:val="004E441D"/>
    <w:rsid w:val="004E51B1"/>
    <w:rsid w:val="004E51DB"/>
    <w:rsid w:val="004E55C5"/>
    <w:rsid w:val="004E6150"/>
    <w:rsid w:val="004E6D0D"/>
    <w:rsid w:val="004E6ED2"/>
    <w:rsid w:val="004E728D"/>
    <w:rsid w:val="004E7450"/>
    <w:rsid w:val="004E74F3"/>
    <w:rsid w:val="004E77C7"/>
    <w:rsid w:val="004E7BE3"/>
    <w:rsid w:val="004F0023"/>
    <w:rsid w:val="004F02B2"/>
    <w:rsid w:val="004F0A27"/>
    <w:rsid w:val="004F0C89"/>
    <w:rsid w:val="004F0EB2"/>
    <w:rsid w:val="004F1D5E"/>
    <w:rsid w:val="004F20FC"/>
    <w:rsid w:val="004F27B1"/>
    <w:rsid w:val="004F2CCC"/>
    <w:rsid w:val="004F3129"/>
    <w:rsid w:val="004F31BB"/>
    <w:rsid w:val="004F36C9"/>
    <w:rsid w:val="004F38D6"/>
    <w:rsid w:val="004F3CA6"/>
    <w:rsid w:val="004F3D75"/>
    <w:rsid w:val="004F46FD"/>
    <w:rsid w:val="004F4776"/>
    <w:rsid w:val="004F4869"/>
    <w:rsid w:val="004F5B46"/>
    <w:rsid w:val="004F6043"/>
    <w:rsid w:val="004F6750"/>
    <w:rsid w:val="004F67F1"/>
    <w:rsid w:val="004F72D2"/>
    <w:rsid w:val="004F734D"/>
    <w:rsid w:val="004F7ACF"/>
    <w:rsid w:val="004F7EC8"/>
    <w:rsid w:val="00500EAE"/>
    <w:rsid w:val="00501D6C"/>
    <w:rsid w:val="00503943"/>
    <w:rsid w:val="0050406D"/>
    <w:rsid w:val="00504564"/>
    <w:rsid w:val="00504C14"/>
    <w:rsid w:val="005051D3"/>
    <w:rsid w:val="0050602E"/>
    <w:rsid w:val="005060C1"/>
    <w:rsid w:val="00506957"/>
    <w:rsid w:val="00506E87"/>
    <w:rsid w:val="005077FA"/>
    <w:rsid w:val="00507951"/>
    <w:rsid w:val="00507D35"/>
    <w:rsid w:val="00507EC4"/>
    <w:rsid w:val="00510C57"/>
    <w:rsid w:val="0051118F"/>
    <w:rsid w:val="00511C2B"/>
    <w:rsid w:val="00511D2B"/>
    <w:rsid w:val="00511E5E"/>
    <w:rsid w:val="00512436"/>
    <w:rsid w:val="00512FD3"/>
    <w:rsid w:val="00513EB9"/>
    <w:rsid w:val="005141CE"/>
    <w:rsid w:val="005141EA"/>
    <w:rsid w:val="00514ED0"/>
    <w:rsid w:val="00514FDA"/>
    <w:rsid w:val="005151F7"/>
    <w:rsid w:val="005154BA"/>
    <w:rsid w:val="00515766"/>
    <w:rsid w:val="00515803"/>
    <w:rsid w:val="00515BAC"/>
    <w:rsid w:val="00515D24"/>
    <w:rsid w:val="00516136"/>
    <w:rsid w:val="00516B31"/>
    <w:rsid w:val="00517013"/>
    <w:rsid w:val="0052020E"/>
    <w:rsid w:val="00520225"/>
    <w:rsid w:val="00520506"/>
    <w:rsid w:val="005206E9"/>
    <w:rsid w:val="00521146"/>
    <w:rsid w:val="00521733"/>
    <w:rsid w:val="00521866"/>
    <w:rsid w:val="00522153"/>
    <w:rsid w:val="00522213"/>
    <w:rsid w:val="00522605"/>
    <w:rsid w:val="0052299A"/>
    <w:rsid w:val="005247E1"/>
    <w:rsid w:val="005247EE"/>
    <w:rsid w:val="00524AEF"/>
    <w:rsid w:val="00524D55"/>
    <w:rsid w:val="0052584B"/>
    <w:rsid w:val="00525B87"/>
    <w:rsid w:val="0052660B"/>
    <w:rsid w:val="00526817"/>
    <w:rsid w:val="00526AD7"/>
    <w:rsid w:val="0052779B"/>
    <w:rsid w:val="00527AC0"/>
    <w:rsid w:val="00527CD8"/>
    <w:rsid w:val="00527DC6"/>
    <w:rsid w:val="005300A1"/>
    <w:rsid w:val="00530846"/>
    <w:rsid w:val="00530E08"/>
    <w:rsid w:val="00531248"/>
    <w:rsid w:val="00531681"/>
    <w:rsid w:val="00531C3B"/>
    <w:rsid w:val="005321F1"/>
    <w:rsid w:val="00532BA8"/>
    <w:rsid w:val="00532CF0"/>
    <w:rsid w:val="00532D8C"/>
    <w:rsid w:val="005335E2"/>
    <w:rsid w:val="00533874"/>
    <w:rsid w:val="00533876"/>
    <w:rsid w:val="005346FE"/>
    <w:rsid w:val="00534B24"/>
    <w:rsid w:val="00534DF5"/>
    <w:rsid w:val="00535B9D"/>
    <w:rsid w:val="005360B3"/>
    <w:rsid w:val="0053615F"/>
    <w:rsid w:val="00536D03"/>
    <w:rsid w:val="0053787D"/>
    <w:rsid w:val="00537B94"/>
    <w:rsid w:val="00537C70"/>
    <w:rsid w:val="00537D1F"/>
    <w:rsid w:val="0054001C"/>
    <w:rsid w:val="005406D7"/>
    <w:rsid w:val="00540A6B"/>
    <w:rsid w:val="00540B5D"/>
    <w:rsid w:val="00541361"/>
    <w:rsid w:val="00541459"/>
    <w:rsid w:val="005414D9"/>
    <w:rsid w:val="005415FD"/>
    <w:rsid w:val="0054169A"/>
    <w:rsid w:val="00541AAF"/>
    <w:rsid w:val="005423AA"/>
    <w:rsid w:val="005424E7"/>
    <w:rsid w:val="00542AEE"/>
    <w:rsid w:val="00542E73"/>
    <w:rsid w:val="00542F0D"/>
    <w:rsid w:val="00542FA1"/>
    <w:rsid w:val="00543008"/>
    <w:rsid w:val="00543054"/>
    <w:rsid w:val="00543A1F"/>
    <w:rsid w:val="00543E6A"/>
    <w:rsid w:val="005441F2"/>
    <w:rsid w:val="005444C4"/>
    <w:rsid w:val="00545CDE"/>
    <w:rsid w:val="0054613E"/>
    <w:rsid w:val="00546155"/>
    <w:rsid w:val="00547810"/>
    <w:rsid w:val="00550762"/>
    <w:rsid w:val="00550C1B"/>
    <w:rsid w:val="00550F5D"/>
    <w:rsid w:val="00550FF5"/>
    <w:rsid w:val="00551276"/>
    <w:rsid w:val="00551565"/>
    <w:rsid w:val="00551F81"/>
    <w:rsid w:val="00552284"/>
    <w:rsid w:val="0055238D"/>
    <w:rsid w:val="005523E2"/>
    <w:rsid w:val="005524B2"/>
    <w:rsid w:val="00552931"/>
    <w:rsid w:val="005529AA"/>
    <w:rsid w:val="00552CB2"/>
    <w:rsid w:val="00552E25"/>
    <w:rsid w:val="00552F4F"/>
    <w:rsid w:val="005531D0"/>
    <w:rsid w:val="0055336D"/>
    <w:rsid w:val="005536FC"/>
    <w:rsid w:val="00553D4B"/>
    <w:rsid w:val="00553F77"/>
    <w:rsid w:val="00555006"/>
    <w:rsid w:val="00555D98"/>
    <w:rsid w:val="00557857"/>
    <w:rsid w:val="00557A20"/>
    <w:rsid w:val="00557AEA"/>
    <w:rsid w:val="00557F2A"/>
    <w:rsid w:val="00557F32"/>
    <w:rsid w:val="00557F83"/>
    <w:rsid w:val="0056038A"/>
    <w:rsid w:val="0056095C"/>
    <w:rsid w:val="00561C8B"/>
    <w:rsid w:val="00562858"/>
    <w:rsid w:val="00562CD5"/>
    <w:rsid w:val="005633B3"/>
    <w:rsid w:val="005634A8"/>
    <w:rsid w:val="005638FB"/>
    <w:rsid w:val="0056390F"/>
    <w:rsid w:val="005639C8"/>
    <w:rsid w:val="005639CC"/>
    <w:rsid w:val="00564044"/>
    <w:rsid w:val="00564846"/>
    <w:rsid w:val="0056491B"/>
    <w:rsid w:val="00564D92"/>
    <w:rsid w:val="00564EA9"/>
    <w:rsid w:val="00565BA4"/>
    <w:rsid w:val="005665A6"/>
    <w:rsid w:val="00566736"/>
    <w:rsid w:val="00566994"/>
    <w:rsid w:val="0056709A"/>
    <w:rsid w:val="0056795A"/>
    <w:rsid w:val="005679F5"/>
    <w:rsid w:val="00570014"/>
    <w:rsid w:val="0057009E"/>
    <w:rsid w:val="00570350"/>
    <w:rsid w:val="00570AAE"/>
    <w:rsid w:val="00570C4B"/>
    <w:rsid w:val="00570CEF"/>
    <w:rsid w:val="00572424"/>
    <w:rsid w:val="00572ABD"/>
    <w:rsid w:val="00573A68"/>
    <w:rsid w:val="00573E3E"/>
    <w:rsid w:val="00574EA2"/>
    <w:rsid w:val="00575252"/>
    <w:rsid w:val="00575DD8"/>
    <w:rsid w:val="00576054"/>
    <w:rsid w:val="00576426"/>
    <w:rsid w:val="005772FA"/>
    <w:rsid w:val="00577731"/>
    <w:rsid w:val="005808D4"/>
    <w:rsid w:val="00580910"/>
    <w:rsid w:val="00580CFD"/>
    <w:rsid w:val="00581CB4"/>
    <w:rsid w:val="005824AC"/>
    <w:rsid w:val="00583AAF"/>
    <w:rsid w:val="00583D39"/>
    <w:rsid w:val="005840E2"/>
    <w:rsid w:val="0058487F"/>
    <w:rsid w:val="005858A9"/>
    <w:rsid w:val="00585AE0"/>
    <w:rsid w:val="00586025"/>
    <w:rsid w:val="0058632C"/>
    <w:rsid w:val="0058691A"/>
    <w:rsid w:val="0058699D"/>
    <w:rsid w:val="00587335"/>
    <w:rsid w:val="00587C40"/>
    <w:rsid w:val="00587C6D"/>
    <w:rsid w:val="00587CB6"/>
    <w:rsid w:val="00590632"/>
    <w:rsid w:val="005909EB"/>
    <w:rsid w:val="00590FEE"/>
    <w:rsid w:val="00591763"/>
    <w:rsid w:val="0059182E"/>
    <w:rsid w:val="00592480"/>
    <w:rsid w:val="0059291A"/>
    <w:rsid w:val="005931F4"/>
    <w:rsid w:val="005934CF"/>
    <w:rsid w:val="00593AA6"/>
    <w:rsid w:val="00594565"/>
    <w:rsid w:val="00594C09"/>
    <w:rsid w:val="00594D71"/>
    <w:rsid w:val="0059588D"/>
    <w:rsid w:val="00595A3C"/>
    <w:rsid w:val="00596343"/>
    <w:rsid w:val="00596766"/>
    <w:rsid w:val="00596925"/>
    <w:rsid w:val="00596A85"/>
    <w:rsid w:val="00596E0B"/>
    <w:rsid w:val="00596EF8"/>
    <w:rsid w:val="00597406"/>
    <w:rsid w:val="00597AEF"/>
    <w:rsid w:val="00597DAB"/>
    <w:rsid w:val="00597FCF"/>
    <w:rsid w:val="005A08C6"/>
    <w:rsid w:val="005A0E7A"/>
    <w:rsid w:val="005A18BD"/>
    <w:rsid w:val="005A2973"/>
    <w:rsid w:val="005A397A"/>
    <w:rsid w:val="005A3F9A"/>
    <w:rsid w:val="005A4101"/>
    <w:rsid w:val="005A4338"/>
    <w:rsid w:val="005A7C7D"/>
    <w:rsid w:val="005B017F"/>
    <w:rsid w:val="005B11EF"/>
    <w:rsid w:val="005B15ED"/>
    <w:rsid w:val="005B1A58"/>
    <w:rsid w:val="005B2424"/>
    <w:rsid w:val="005B2932"/>
    <w:rsid w:val="005B2E16"/>
    <w:rsid w:val="005B2FC7"/>
    <w:rsid w:val="005B2FED"/>
    <w:rsid w:val="005B40E6"/>
    <w:rsid w:val="005B43AC"/>
    <w:rsid w:val="005B43EB"/>
    <w:rsid w:val="005B44D7"/>
    <w:rsid w:val="005B5693"/>
    <w:rsid w:val="005B5D5B"/>
    <w:rsid w:val="005B6638"/>
    <w:rsid w:val="005B6705"/>
    <w:rsid w:val="005B68E4"/>
    <w:rsid w:val="005B693F"/>
    <w:rsid w:val="005B6E73"/>
    <w:rsid w:val="005B6F14"/>
    <w:rsid w:val="005B7018"/>
    <w:rsid w:val="005B709F"/>
    <w:rsid w:val="005B70DC"/>
    <w:rsid w:val="005B7178"/>
    <w:rsid w:val="005C0699"/>
    <w:rsid w:val="005C0715"/>
    <w:rsid w:val="005C086E"/>
    <w:rsid w:val="005C1406"/>
    <w:rsid w:val="005C1466"/>
    <w:rsid w:val="005C1A5E"/>
    <w:rsid w:val="005C1D1C"/>
    <w:rsid w:val="005C216D"/>
    <w:rsid w:val="005C283C"/>
    <w:rsid w:val="005C2EA7"/>
    <w:rsid w:val="005C30DA"/>
    <w:rsid w:val="005C37E8"/>
    <w:rsid w:val="005C38E3"/>
    <w:rsid w:val="005C3CEB"/>
    <w:rsid w:val="005C4C4E"/>
    <w:rsid w:val="005C64A8"/>
    <w:rsid w:val="005C6BB6"/>
    <w:rsid w:val="005C7108"/>
    <w:rsid w:val="005C7238"/>
    <w:rsid w:val="005D03B9"/>
    <w:rsid w:val="005D0C26"/>
    <w:rsid w:val="005D0C6E"/>
    <w:rsid w:val="005D163C"/>
    <w:rsid w:val="005D1719"/>
    <w:rsid w:val="005D1A16"/>
    <w:rsid w:val="005D1AC5"/>
    <w:rsid w:val="005D1D7D"/>
    <w:rsid w:val="005D21EF"/>
    <w:rsid w:val="005D2339"/>
    <w:rsid w:val="005D330D"/>
    <w:rsid w:val="005D3744"/>
    <w:rsid w:val="005D3819"/>
    <w:rsid w:val="005D3D2D"/>
    <w:rsid w:val="005D4517"/>
    <w:rsid w:val="005D4673"/>
    <w:rsid w:val="005D4B84"/>
    <w:rsid w:val="005D501E"/>
    <w:rsid w:val="005D5095"/>
    <w:rsid w:val="005D560C"/>
    <w:rsid w:val="005D5991"/>
    <w:rsid w:val="005D5BCC"/>
    <w:rsid w:val="005D6165"/>
    <w:rsid w:val="005D6438"/>
    <w:rsid w:val="005D6533"/>
    <w:rsid w:val="005D6A05"/>
    <w:rsid w:val="005D6AE8"/>
    <w:rsid w:val="005D6E1D"/>
    <w:rsid w:val="005D7183"/>
    <w:rsid w:val="005D74E6"/>
    <w:rsid w:val="005D7F37"/>
    <w:rsid w:val="005E0B6B"/>
    <w:rsid w:val="005E0D8D"/>
    <w:rsid w:val="005E1237"/>
    <w:rsid w:val="005E14E0"/>
    <w:rsid w:val="005E1851"/>
    <w:rsid w:val="005E1B1F"/>
    <w:rsid w:val="005E1B8F"/>
    <w:rsid w:val="005E1E85"/>
    <w:rsid w:val="005E2568"/>
    <w:rsid w:val="005E2585"/>
    <w:rsid w:val="005E2833"/>
    <w:rsid w:val="005E2B60"/>
    <w:rsid w:val="005E2C21"/>
    <w:rsid w:val="005E359A"/>
    <w:rsid w:val="005E3EF3"/>
    <w:rsid w:val="005E4624"/>
    <w:rsid w:val="005E47D8"/>
    <w:rsid w:val="005E498D"/>
    <w:rsid w:val="005E4C6F"/>
    <w:rsid w:val="005E529A"/>
    <w:rsid w:val="005E5AA3"/>
    <w:rsid w:val="005E6295"/>
    <w:rsid w:val="005E64F4"/>
    <w:rsid w:val="005E66D1"/>
    <w:rsid w:val="005E7347"/>
    <w:rsid w:val="005E734B"/>
    <w:rsid w:val="005E74A3"/>
    <w:rsid w:val="005E75FB"/>
    <w:rsid w:val="005E7CC2"/>
    <w:rsid w:val="005E7D98"/>
    <w:rsid w:val="005F00DD"/>
    <w:rsid w:val="005F0361"/>
    <w:rsid w:val="005F0E16"/>
    <w:rsid w:val="005F1913"/>
    <w:rsid w:val="005F30B5"/>
    <w:rsid w:val="005F338F"/>
    <w:rsid w:val="005F3BFC"/>
    <w:rsid w:val="005F3D93"/>
    <w:rsid w:val="005F40E8"/>
    <w:rsid w:val="005F454F"/>
    <w:rsid w:val="005F4848"/>
    <w:rsid w:val="005F503D"/>
    <w:rsid w:val="005F536F"/>
    <w:rsid w:val="005F5463"/>
    <w:rsid w:val="005F5692"/>
    <w:rsid w:val="005F5A85"/>
    <w:rsid w:val="005F7AF0"/>
    <w:rsid w:val="00600211"/>
    <w:rsid w:val="00600D24"/>
    <w:rsid w:val="00601536"/>
    <w:rsid w:val="006018A3"/>
    <w:rsid w:val="0060191B"/>
    <w:rsid w:val="00601B88"/>
    <w:rsid w:val="006021A9"/>
    <w:rsid w:val="00602616"/>
    <w:rsid w:val="0060273B"/>
    <w:rsid w:val="00603386"/>
    <w:rsid w:val="00603449"/>
    <w:rsid w:val="00603FD9"/>
    <w:rsid w:val="00604647"/>
    <w:rsid w:val="00604739"/>
    <w:rsid w:val="0060490F"/>
    <w:rsid w:val="006054F8"/>
    <w:rsid w:val="00605E4C"/>
    <w:rsid w:val="006060DC"/>
    <w:rsid w:val="006060FC"/>
    <w:rsid w:val="0060673B"/>
    <w:rsid w:val="00606756"/>
    <w:rsid w:val="00607068"/>
    <w:rsid w:val="0060717F"/>
    <w:rsid w:val="006077BA"/>
    <w:rsid w:val="00610336"/>
    <w:rsid w:val="00610440"/>
    <w:rsid w:val="00610773"/>
    <w:rsid w:val="006116FE"/>
    <w:rsid w:val="00611873"/>
    <w:rsid w:val="006119E9"/>
    <w:rsid w:val="00611C01"/>
    <w:rsid w:val="00611FA9"/>
    <w:rsid w:val="006123B6"/>
    <w:rsid w:val="006125E6"/>
    <w:rsid w:val="00612BB3"/>
    <w:rsid w:val="00612CF7"/>
    <w:rsid w:val="00612E6B"/>
    <w:rsid w:val="00613207"/>
    <w:rsid w:val="00613A66"/>
    <w:rsid w:val="0061402A"/>
    <w:rsid w:val="00614293"/>
    <w:rsid w:val="006143A1"/>
    <w:rsid w:val="006148D9"/>
    <w:rsid w:val="00614CA1"/>
    <w:rsid w:val="0061522B"/>
    <w:rsid w:val="00615C6D"/>
    <w:rsid w:val="00616D2D"/>
    <w:rsid w:val="00616DE3"/>
    <w:rsid w:val="006170DA"/>
    <w:rsid w:val="00617A96"/>
    <w:rsid w:val="00617B1F"/>
    <w:rsid w:val="00620D63"/>
    <w:rsid w:val="00621801"/>
    <w:rsid w:val="00621C3B"/>
    <w:rsid w:val="00621E63"/>
    <w:rsid w:val="006221A2"/>
    <w:rsid w:val="0062249A"/>
    <w:rsid w:val="00622690"/>
    <w:rsid w:val="006232A4"/>
    <w:rsid w:val="00624CA6"/>
    <w:rsid w:val="00624E59"/>
    <w:rsid w:val="00625326"/>
    <w:rsid w:val="00625FC5"/>
    <w:rsid w:val="00626DFB"/>
    <w:rsid w:val="0062732C"/>
    <w:rsid w:val="0062769E"/>
    <w:rsid w:val="00630A90"/>
    <w:rsid w:val="00630DDA"/>
    <w:rsid w:val="00631ECC"/>
    <w:rsid w:val="0063270C"/>
    <w:rsid w:val="006327CE"/>
    <w:rsid w:val="006330B7"/>
    <w:rsid w:val="00633730"/>
    <w:rsid w:val="00633C0C"/>
    <w:rsid w:val="00633E34"/>
    <w:rsid w:val="00633E5B"/>
    <w:rsid w:val="00633F55"/>
    <w:rsid w:val="00634199"/>
    <w:rsid w:val="006342EE"/>
    <w:rsid w:val="0063430C"/>
    <w:rsid w:val="006343D1"/>
    <w:rsid w:val="006345AB"/>
    <w:rsid w:val="0063482A"/>
    <w:rsid w:val="0063508F"/>
    <w:rsid w:val="0063554A"/>
    <w:rsid w:val="00635868"/>
    <w:rsid w:val="00635A36"/>
    <w:rsid w:val="00637188"/>
    <w:rsid w:val="00637D17"/>
    <w:rsid w:val="00637F92"/>
    <w:rsid w:val="006407D9"/>
    <w:rsid w:val="00641719"/>
    <w:rsid w:val="00641794"/>
    <w:rsid w:val="0064247A"/>
    <w:rsid w:val="00642881"/>
    <w:rsid w:val="00642C26"/>
    <w:rsid w:val="00642E6F"/>
    <w:rsid w:val="00643120"/>
    <w:rsid w:val="00643234"/>
    <w:rsid w:val="006439A1"/>
    <w:rsid w:val="00643EB1"/>
    <w:rsid w:val="00644672"/>
    <w:rsid w:val="00644882"/>
    <w:rsid w:val="00644FCF"/>
    <w:rsid w:val="0064547D"/>
    <w:rsid w:val="00645CDD"/>
    <w:rsid w:val="00645D6A"/>
    <w:rsid w:val="006460C1"/>
    <w:rsid w:val="0064677E"/>
    <w:rsid w:val="006467B2"/>
    <w:rsid w:val="00647F05"/>
    <w:rsid w:val="006503A5"/>
    <w:rsid w:val="00651293"/>
    <w:rsid w:val="00651BA7"/>
    <w:rsid w:val="00651F22"/>
    <w:rsid w:val="00651F7C"/>
    <w:rsid w:val="0065222B"/>
    <w:rsid w:val="0065267F"/>
    <w:rsid w:val="0065323F"/>
    <w:rsid w:val="00653594"/>
    <w:rsid w:val="00653709"/>
    <w:rsid w:val="00653DC8"/>
    <w:rsid w:val="00654129"/>
    <w:rsid w:val="006546E9"/>
    <w:rsid w:val="006549D0"/>
    <w:rsid w:val="00654A31"/>
    <w:rsid w:val="0065521C"/>
    <w:rsid w:val="00655417"/>
    <w:rsid w:val="006566AA"/>
    <w:rsid w:val="006568F8"/>
    <w:rsid w:val="00656947"/>
    <w:rsid w:val="00656C63"/>
    <w:rsid w:val="00656F96"/>
    <w:rsid w:val="00657225"/>
    <w:rsid w:val="006576B4"/>
    <w:rsid w:val="006577EB"/>
    <w:rsid w:val="00657832"/>
    <w:rsid w:val="00660233"/>
    <w:rsid w:val="006602F0"/>
    <w:rsid w:val="00660501"/>
    <w:rsid w:val="00660AB4"/>
    <w:rsid w:val="00660AF2"/>
    <w:rsid w:val="00661D35"/>
    <w:rsid w:val="006621D1"/>
    <w:rsid w:val="006630E8"/>
    <w:rsid w:val="006634CA"/>
    <w:rsid w:val="0066368D"/>
    <w:rsid w:val="006636B3"/>
    <w:rsid w:val="00663B9B"/>
    <w:rsid w:val="00664668"/>
    <w:rsid w:val="00664FD4"/>
    <w:rsid w:val="00665DA3"/>
    <w:rsid w:val="00666B0B"/>
    <w:rsid w:val="0066708C"/>
    <w:rsid w:val="0067087D"/>
    <w:rsid w:val="00670B26"/>
    <w:rsid w:val="0067182D"/>
    <w:rsid w:val="00671D77"/>
    <w:rsid w:val="006722B0"/>
    <w:rsid w:val="0067301D"/>
    <w:rsid w:val="0067326F"/>
    <w:rsid w:val="00673795"/>
    <w:rsid w:val="006739CF"/>
    <w:rsid w:val="00673DB7"/>
    <w:rsid w:val="006743AC"/>
    <w:rsid w:val="00674400"/>
    <w:rsid w:val="006761A8"/>
    <w:rsid w:val="0067665A"/>
    <w:rsid w:val="00676A45"/>
    <w:rsid w:val="00676B15"/>
    <w:rsid w:val="0067783D"/>
    <w:rsid w:val="00677DA6"/>
    <w:rsid w:val="0068064E"/>
    <w:rsid w:val="00680B99"/>
    <w:rsid w:val="00680F43"/>
    <w:rsid w:val="00680FF8"/>
    <w:rsid w:val="00681437"/>
    <w:rsid w:val="00681740"/>
    <w:rsid w:val="006819ED"/>
    <w:rsid w:val="00681AED"/>
    <w:rsid w:val="0068232F"/>
    <w:rsid w:val="00682428"/>
    <w:rsid w:val="006835A7"/>
    <w:rsid w:val="006836E7"/>
    <w:rsid w:val="0068396A"/>
    <w:rsid w:val="00683ED2"/>
    <w:rsid w:val="00683F3D"/>
    <w:rsid w:val="00683FB6"/>
    <w:rsid w:val="00684192"/>
    <w:rsid w:val="00684871"/>
    <w:rsid w:val="00684A0A"/>
    <w:rsid w:val="00685562"/>
    <w:rsid w:val="00685639"/>
    <w:rsid w:val="006859B1"/>
    <w:rsid w:val="00685E12"/>
    <w:rsid w:val="00685E71"/>
    <w:rsid w:val="00687042"/>
    <w:rsid w:val="00687D51"/>
    <w:rsid w:val="0069007E"/>
    <w:rsid w:val="006901C6"/>
    <w:rsid w:val="00690275"/>
    <w:rsid w:val="006907E5"/>
    <w:rsid w:val="006909CD"/>
    <w:rsid w:val="00690D78"/>
    <w:rsid w:val="00691E71"/>
    <w:rsid w:val="006925DB"/>
    <w:rsid w:val="006928C7"/>
    <w:rsid w:val="006929A8"/>
    <w:rsid w:val="00692D06"/>
    <w:rsid w:val="00692D9A"/>
    <w:rsid w:val="00693059"/>
    <w:rsid w:val="006936CD"/>
    <w:rsid w:val="00693E63"/>
    <w:rsid w:val="00694144"/>
    <w:rsid w:val="00695215"/>
    <w:rsid w:val="006956AB"/>
    <w:rsid w:val="00695AE9"/>
    <w:rsid w:val="006965B9"/>
    <w:rsid w:val="006966FD"/>
    <w:rsid w:val="006979DB"/>
    <w:rsid w:val="00697A33"/>
    <w:rsid w:val="006A0663"/>
    <w:rsid w:val="006A0B5C"/>
    <w:rsid w:val="006A11C7"/>
    <w:rsid w:val="006A14DC"/>
    <w:rsid w:val="006A1683"/>
    <w:rsid w:val="006A217F"/>
    <w:rsid w:val="006A23D6"/>
    <w:rsid w:val="006A2F93"/>
    <w:rsid w:val="006A338A"/>
    <w:rsid w:val="006A3ACA"/>
    <w:rsid w:val="006A3AEB"/>
    <w:rsid w:val="006A44B0"/>
    <w:rsid w:val="006A46BD"/>
    <w:rsid w:val="006A4B20"/>
    <w:rsid w:val="006A4D62"/>
    <w:rsid w:val="006A4D82"/>
    <w:rsid w:val="006A6205"/>
    <w:rsid w:val="006A7768"/>
    <w:rsid w:val="006A7B95"/>
    <w:rsid w:val="006B0C25"/>
    <w:rsid w:val="006B0E6C"/>
    <w:rsid w:val="006B12F2"/>
    <w:rsid w:val="006B1C58"/>
    <w:rsid w:val="006B2198"/>
    <w:rsid w:val="006B2291"/>
    <w:rsid w:val="006B2662"/>
    <w:rsid w:val="006B3239"/>
    <w:rsid w:val="006B33A8"/>
    <w:rsid w:val="006B3496"/>
    <w:rsid w:val="006B3E0C"/>
    <w:rsid w:val="006B42D8"/>
    <w:rsid w:val="006B45ED"/>
    <w:rsid w:val="006B5BA3"/>
    <w:rsid w:val="006B5D96"/>
    <w:rsid w:val="006B5DC3"/>
    <w:rsid w:val="006B62C6"/>
    <w:rsid w:val="006B6560"/>
    <w:rsid w:val="006B7693"/>
    <w:rsid w:val="006C060F"/>
    <w:rsid w:val="006C0C37"/>
    <w:rsid w:val="006C14DD"/>
    <w:rsid w:val="006C1C8A"/>
    <w:rsid w:val="006C1E59"/>
    <w:rsid w:val="006C2152"/>
    <w:rsid w:val="006C2205"/>
    <w:rsid w:val="006C2C30"/>
    <w:rsid w:val="006C3C62"/>
    <w:rsid w:val="006C3CC7"/>
    <w:rsid w:val="006C4107"/>
    <w:rsid w:val="006C47BC"/>
    <w:rsid w:val="006C4DE2"/>
    <w:rsid w:val="006C4DFD"/>
    <w:rsid w:val="006C56A8"/>
    <w:rsid w:val="006C58AA"/>
    <w:rsid w:val="006C59A1"/>
    <w:rsid w:val="006C5BBC"/>
    <w:rsid w:val="006C5D51"/>
    <w:rsid w:val="006C636B"/>
    <w:rsid w:val="006C661A"/>
    <w:rsid w:val="006C6B48"/>
    <w:rsid w:val="006C7437"/>
    <w:rsid w:val="006D003C"/>
    <w:rsid w:val="006D0203"/>
    <w:rsid w:val="006D0C08"/>
    <w:rsid w:val="006D160D"/>
    <w:rsid w:val="006D2988"/>
    <w:rsid w:val="006D3789"/>
    <w:rsid w:val="006D3AE7"/>
    <w:rsid w:val="006D4C2F"/>
    <w:rsid w:val="006D4DC2"/>
    <w:rsid w:val="006D4F35"/>
    <w:rsid w:val="006D4F90"/>
    <w:rsid w:val="006D52DC"/>
    <w:rsid w:val="006D571F"/>
    <w:rsid w:val="006D5F92"/>
    <w:rsid w:val="006D6A7B"/>
    <w:rsid w:val="006D6FC0"/>
    <w:rsid w:val="006D76D6"/>
    <w:rsid w:val="006D7BEB"/>
    <w:rsid w:val="006D7DC8"/>
    <w:rsid w:val="006E0BBC"/>
    <w:rsid w:val="006E0CFB"/>
    <w:rsid w:val="006E0EA4"/>
    <w:rsid w:val="006E18F6"/>
    <w:rsid w:val="006E22EF"/>
    <w:rsid w:val="006E2AC0"/>
    <w:rsid w:val="006E2FA1"/>
    <w:rsid w:val="006E31FA"/>
    <w:rsid w:val="006E3202"/>
    <w:rsid w:val="006E32B7"/>
    <w:rsid w:val="006E3C0D"/>
    <w:rsid w:val="006E3DC6"/>
    <w:rsid w:val="006E47EA"/>
    <w:rsid w:val="006E554C"/>
    <w:rsid w:val="006E6CEF"/>
    <w:rsid w:val="006E76B2"/>
    <w:rsid w:val="006E78A9"/>
    <w:rsid w:val="006E7C29"/>
    <w:rsid w:val="006E7D71"/>
    <w:rsid w:val="006E7FDF"/>
    <w:rsid w:val="006F006F"/>
    <w:rsid w:val="006F0140"/>
    <w:rsid w:val="006F06FC"/>
    <w:rsid w:val="006F0853"/>
    <w:rsid w:val="006F12F3"/>
    <w:rsid w:val="006F1EF8"/>
    <w:rsid w:val="006F32D6"/>
    <w:rsid w:val="006F41A2"/>
    <w:rsid w:val="006F441E"/>
    <w:rsid w:val="006F44E8"/>
    <w:rsid w:val="006F46A1"/>
    <w:rsid w:val="006F6F95"/>
    <w:rsid w:val="006F72B4"/>
    <w:rsid w:val="006F770D"/>
    <w:rsid w:val="006F7740"/>
    <w:rsid w:val="006F7DBB"/>
    <w:rsid w:val="006F7DEA"/>
    <w:rsid w:val="0070012B"/>
    <w:rsid w:val="00700A9C"/>
    <w:rsid w:val="00700AD4"/>
    <w:rsid w:val="007018DB"/>
    <w:rsid w:val="00701A39"/>
    <w:rsid w:val="007026DA"/>
    <w:rsid w:val="007033BC"/>
    <w:rsid w:val="00703AFD"/>
    <w:rsid w:val="00703EDB"/>
    <w:rsid w:val="00703FC1"/>
    <w:rsid w:val="0070427B"/>
    <w:rsid w:val="007042C5"/>
    <w:rsid w:val="00704369"/>
    <w:rsid w:val="00704489"/>
    <w:rsid w:val="00704512"/>
    <w:rsid w:val="00705C8A"/>
    <w:rsid w:val="00705E48"/>
    <w:rsid w:val="0070675E"/>
    <w:rsid w:val="00706798"/>
    <w:rsid w:val="00706B47"/>
    <w:rsid w:val="00707B96"/>
    <w:rsid w:val="00707C2D"/>
    <w:rsid w:val="00707C48"/>
    <w:rsid w:val="00710056"/>
    <w:rsid w:val="007100FC"/>
    <w:rsid w:val="00710664"/>
    <w:rsid w:val="00711466"/>
    <w:rsid w:val="00711D02"/>
    <w:rsid w:val="0071212F"/>
    <w:rsid w:val="007124BC"/>
    <w:rsid w:val="007124D4"/>
    <w:rsid w:val="007125C3"/>
    <w:rsid w:val="0071281A"/>
    <w:rsid w:val="00713E55"/>
    <w:rsid w:val="0071460F"/>
    <w:rsid w:val="00714B2D"/>
    <w:rsid w:val="007164DA"/>
    <w:rsid w:val="0071680B"/>
    <w:rsid w:val="00716ED0"/>
    <w:rsid w:val="0071708C"/>
    <w:rsid w:val="00717B9B"/>
    <w:rsid w:val="007209CF"/>
    <w:rsid w:val="007218F7"/>
    <w:rsid w:val="00722034"/>
    <w:rsid w:val="0072295C"/>
    <w:rsid w:val="00722AA8"/>
    <w:rsid w:val="00722B6A"/>
    <w:rsid w:val="00722F07"/>
    <w:rsid w:val="00723366"/>
    <w:rsid w:val="007237BA"/>
    <w:rsid w:val="00723A39"/>
    <w:rsid w:val="007243F8"/>
    <w:rsid w:val="007259C4"/>
    <w:rsid w:val="00725AB3"/>
    <w:rsid w:val="00725E57"/>
    <w:rsid w:val="00726A44"/>
    <w:rsid w:val="007277D9"/>
    <w:rsid w:val="00727AFB"/>
    <w:rsid w:val="00727E94"/>
    <w:rsid w:val="00730002"/>
    <w:rsid w:val="00731C59"/>
    <w:rsid w:val="00731D30"/>
    <w:rsid w:val="00732431"/>
    <w:rsid w:val="0073245C"/>
    <w:rsid w:val="007327DA"/>
    <w:rsid w:val="0073292A"/>
    <w:rsid w:val="00733B7C"/>
    <w:rsid w:val="00733CE8"/>
    <w:rsid w:val="007342C3"/>
    <w:rsid w:val="007345FB"/>
    <w:rsid w:val="00734B2C"/>
    <w:rsid w:val="00735088"/>
    <w:rsid w:val="00735209"/>
    <w:rsid w:val="00735619"/>
    <w:rsid w:val="00735BA5"/>
    <w:rsid w:val="007366CA"/>
    <w:rsid w:val="00736B4B"/>
    <w:rsid w:val="00736B6A"/>
    <w:rsid w:val="007373F6"/>
    <w:rsid w:val="0073770D"/>
    <w:rsid w:val="007379E0"/>
    <w:rsid w:val="00740332"/>
    <w:rsid w:val="00740936"/>
    <w:rsid w:val="00740D28"/>
    <w:rsid w:val="00741391"/>
    <w:rsid w:val="00741473"/>
    <w:rsid w:val="007416FC"/>
    <w:rsid w:val="00741D07"/>
    <w:rsid w:val="00741E0A"/>
    <w:rsid w:val="00741F7F"/>
    <w:rsid w:val="007432AD"/>
    <w:rsid w:val="00743869"/>
    <w:rsid w:val="0074454D"/>
    <w:rsid w:val="0074456C"/>
    <w:rsid w:val="007451E3"/>
    <w:rsid w:val="00746C53"/>
    <w:rsid w:val="00747344"/>
    <w:rsid w:val="00747829"/>
    <w:rsid w:val="007500D4"/>
    <w:rsid w:val="007501AC"/>
    <w:rsid w:val="00750F6B"/>
    <w:rsid w:val="00751014"/>
    <w:rsid w:val="00751174"/>
    <w:rsid w:val="00751958"/>
    <w:rsid w:val="00751CB5"/>
    <w:rsid w:val="0075202A"/>
    <w:rsid w:val="00752432"/>
    <w:rsid w:val="00753B29"/>
    <w:rsid w:val="00753D86"/>
    <w:rsid w:val="007547E9"/>
    <w:rsid w:val="0075494E"/>
    <w:rsid w:val="00754968"/>
    <w:rsid w:val="00754C43"/>
    <w:rsid w:val="00754DA7"/>
    <w:rsid w:val="00756120"/>
    <w:rsid w:val="00756CEE"/>
    <w:rsid w:val="00757F90"/>
    <w:rsid w:val="00757F93"/>
    <w:rsid w:val="007601B2"/>
    <w:rsid w:val="0076079A"/>
    <w:rsid w:val="00760ADF"/>
    <w:rsid w:val="00760C9A"/>
    <w:rsid w:val="00760CCD"/>
    <w:rsid w:val="00760F8D"/>
    <w:rsid w:val="00761A59"/>
    <w:rsid w:val="007621B9"/>
    <w:rsid w:val="007623F1"/>
    <w:rsid w:val="00762DC5"/>
    <w:rsid w:val="00763088"/>
    <w:rsid w:val="0076387C"/>
    <w:rsid w:val="00764928"/>
    <w:rsid w:val="0076496F"/>
    <w:rsid w:val="007649DD"/>
    <w:rsid w:val="00765BB2"/>
    <w:rsid w:val="00765D32"/>
    <w:rsid w:val="00765F84"/>
    <w:rsid w:val="0076794D"/>
    <w:rsid w:val="00767B16"/>
    <w:rsid w:val="007707A1"/>
    <w:rsid w:val="00770A5D"/>
    <w:rsid w:val="007710E5"/>
    <w:rsid w:val="007711FD"/>
    <w:rsid w:val="00771B12"/>
    <w:rsid w:val="00771CEA"/>
    <w:rsid w:val="00771FBC"/>
    <w:rsid w:val="00772015"/>
    <w:rsid w:val="00772365"/>
    <w:rsid w:val="007723EB"/>
    <w:rsid w:val="0077262F"/>
    <w:rsid w:val="007726BE"/>
    <w:rsid w:val="00772733"/>
    <w:rsid w:val="00772F7E"/>
    <w:rsid w:val="007733CD"/>
    <w:rsid w:val="00774115"/>
    <w:rsid w:val="007748B7"/>
    <w:rsid w:val="007753D4"/>
    <w:rsid w:val="00775BD3"/>
    <w:rsid w:val="00775F78"/>
    <w:rsid w:val="007768DC"/>
    <w:rsid w:val="00776A86"/>
    <w:rsid w:val="00776B9D"/>
    <w:rsid w:val="00776E70"/>
    <w:rsid w:val="0077724B"/>
    <w:rsid w:val="0077725C"/>
    <w:rsid w:val="0077743D"/>
    <w:rsid w:val="00777C91"/>
    <w:rsid w:val="0078033B"/>
    <w:rsid w:val="007809D4"/>
    <w:rsid w:val="00781604"/>
    <w:rsid w:val="00781D14"/>
    <w:rsid w:val="00782487"/>
    <w:rsid w:val="00782DD3"/>
    <w:rsid w:val="00783A27"/>
    <w:rsid w:val="0078419A"/>
    <w:rsid w:val="007842C2"/>
    <w:rsid w:val="00784312"/>
    <w:rsid w:val="007845F5"/>
    <w:rsid w:val="00784DDA"/>
    <w:rsid w:val="00784E82"/>
    <w:rsid w:val="007851EF"/>
    <w:rsid w:val="0078611E"/>
    <w:rsid w:val="00786545"/>
    <w:rsid w:val="007867CB"/>
    <w:rsid w:val="00786CD3"/>
    <w:rsid w:val="007874DE"/>
    <w:rsid w:val="0078762C"/>
    <w:rsid w:val="007876B1"/>
    <w:rsid w:val="0079070E"/>
    <w:rsid w:val="00791A36"/>
    <w:rsid w:val="00791AF6"/>
    <w:rsid w:val="00791CAB"/>
    <w:rsid w:val="00792D45"/>
    <w:rsid w:val="0079301A"/>
    <w:rsid w:val="00794282"/>
    <w:rsid w:val="00794558"/>
    <w:rsid w:val="00794A7F"/>
    <w:rsid w:val="00794F10"/>
    <w:rsid w:val="00795218"/>
    <w:rsid w:val="00795463"/>
    <w:rsid w:val="00795891"/>
    <w:rsid w:val="007959AF"/>
    <w:rsid w:val="00795BBA"/>
    <w:rsid w:val="00795E73"/>
    <w:rsid w:val="00796587"/>
    <w:rsid w:val="0079662E"/>
    <w:rsid w:val="00796E70"/>
    <w:rsid w:val="00796EA1"/>
    <w:rsid w:val="00796FED"/>
    <w:rsid w:val="00797549"/>
    <w:rsid w:val="00797616"/>
    <w:rsid w:val="00797C89"/>
    <w:rsid w:val="00797D62"/>
    <w:rsid w:val="00797FB1"/>
    <w:rsid w:val="007A000C"/>
    <w:rsid w:val="007A045F"/>
    <w:rsid w:val="007A0476"/>
    <w:rsid w:val="007A08EA"/>
    <w:rsid w:val="007A0F91"/>
    <w:rsid w:val="007A1249"/>
    <w:rsid w:val="007A2AB4"/>
    <w:rsid w:val="007A2AD5"/>
    <w:rsid w:val="007A33F1"/>
    <w:rsid w:val="007A3FAA"/>
    <w:rsid w:val="007A46B3"/>
    <w:rsid w:val="007A585C"/>
    <w:rsid w:val="007A5B28"/>
    <w:rsid w:val="007A5BDF"/>
    <w:rsid w:val="007A5C20"/>
    <w:rsid w:val="007A5DAC"/>
    <w:rsid w:val="007A6255"/>
    <w:rsid w:val="007A67C1"/>
    <w:rsid w:val="007A6A5E"/>
    <w:rsid w:val="007A6A6A"/>
    <w:rsid w:val="007A6CDF"/>
    <w:rsid w:val="007A6D02"/>
    <w:rsid w:val="007A74B2"/>
    <w:rsid w:val="007A7DC0"/>
    <w:rsid w:val="007A7F97"/>
    <w:rsid w:val="007B0890"/>
    <w:rsid w:val="007B0A9E"/>
    <w:rsid w:val="007B0F6D"/>
    <w:rsid w:val="007B1858"/>
    <w:rsid w:val="007B19C6"/>
    <w:rsid w:val="007B2047"/>
    <w:rsid w:val="007B23A9"/>
    <w:rsid w:val="007B3CEF"/>
    <w:rsid w:val="007B3DC3"/>
    <w:rsid w:val="007B42C9"/>
    <w:rsid w:val="007B442E"/>
    <w:rsid w:val="007B4768"/>
    <w:rsid w:val="007B4BF5"/>
    <w:rsid w:val="007B4DD3"/>
    <w:rsid w:val="007B5624"/>
    <w:rsid w:val="007B580D"/>
    <w:rsid w:val="007B5BD4"/>
    <w:rsid w:val="007B5C45"/>
    <w:rsid w:val="007B634B"/>
    <w:rsid w:val="007B6387"/>
    <w:rsid w:val="007B6494"/>
    <w:rsid w:val="007B6686"/>
    <w:rsid w:val="007B68A4"/>
    <w:rsid w:val="007B69B5"/>
    <w:rsid w:val="007B6D03"/>
    <w:rsid w:val="007B6F4D"/>
    <w:rsid w:val="007B7070"/>
    <w:rsid w:val="007B7C16"/>
    <w:rsid w:val="007C0FB9"/>
    <w:rsid w:val="007C29DE"/>
    <w:rsid w:val="007C2C30"/>
    <w:rsid w:val="007C2E82"/>
    <w:rsid w:val="007C3845"/>
    <w:rsid w:val="007C3B31"/>
    <w:rsid w:val="007C3CF2"/>
    <w:rsid w:val="007C4556"/>
    <w:rsid w:val="007C458C"/>
    <w:rsid w:val="007C46EA"/>
    <w:rsid w:val="007C4F52"/>
    <w:rsid w:val="007C580E"/>
    <w:rsid w:val="007C66A4"/>
    <w:rsid w:val="007C6DC0"/>
    <w:rsid w:val="007C73C3"/>
    <w:rsid w:val="007C7AC1"/>
    <w:rsid w:val="007C7C3F"/>
    <w:rsid w:val="007D0DAA"/>
    <w:rsid w:val="007D0EB0"/>
    <w:rsid w:val="007D12FF"/>
    <w:rsid w:val="007D1C4A"/>
    <w:rsid w:val="007D1C69"/>
    <w:rsid w:val="007D1FC2"/>
    <w:rsid w:val="007D213F"/>
    <w:rsid w:val="007D215B"/>
    <w:rsid w:val="007D2408"/>
    <w:rsid w:val="007D264C"/>
    <w:rsid w:val="007D276B"/>
    <w:rsid w:val="007D2900"/>
    <w:rsid w:val="007D29FC"/>
    <w:rsid w:val="007D2C72"/>
    <w:rsid w:val="007D324C"/>
    <w:rsid w:val="007D349A"/>
    <w:rsid w:val="007D3753"/>
    <w:rsid w:val="007D44DA"/>
    <w:rsid w:val="007D49E1"/>
    <w:rsid w:val="007D4AA9"/>
    <w:rsid w:val="007D4E52"/>
    <w:rsid w:val="007D4F4D"/>
    <w:rsid w:val="007D505A"/>
    <w:rsid w:val="007D51E4"/>
    <w:rsid w:val="007D5633"/>
    <w:rsid w:val="007D5D6F"/>
    <w:rsid w:val="007D5F0D"/>
    <w:rsid w:val="007D648C"/>
    <w:rsid w:val="007D70BF"/>
    <w:rsid w:val="007D7357"/>
    <w:rsid w:val="007D74E6"/>
    <w:rsid w:val="007D796F"/>
    <w:rsid w:val="007D7CE7"/>
    <w:rsid w:val="007E0189"/>
    <w:rsid w:val="007E06B4"/>
    <w:rsid w:val="007E0713"/>
    <w:rsid w:val="007E081A"/>
    <w:rsid w:val="007E0EC8"/>
    <w:rsid w:val="007E161D"/>
    <w:rsid w:val="007E1D4A"/>
    <w:rsid w:val="007E1E75"/>
    <w:rsid w:val="007E2491"/>
    <w:rsid w:val="007E2AC7"/>
    <w:rsid w:val="007E2B29"/>
    <w:rsid w:val="007E2ECC"/>
    <w:rsid w:val="007E32BA"/>
    <w:rsid w:val="007E3923"/>
    <w:rsid w:val="007E3A20"/>
    <w:rsid w:val="007E3D8F"/>
    <w:rsid w:val="007E4AA9"/>
    <w:rsid w:val="007E4B2C"/>
    <w:rsid w:val="007E52BB"/>
    <w:rsid w:val="007E57A5"/>
    <w:rsid w:val="007E5BC6"/>
    <w:rsid w:val="007E5EA6"/>
    <w:rsid w:val="007E5F3A"/>
    <w:rsid w:val="007E63DC"/>
    <w:rsid w:val="007E6B3B"/>
    <w:rsid w:val="007E79AA"/>
    <w:rsid w:val="007E79FC"/>
    <w:rsid w:val="007F027C"/>
    <w:rsid w:val="007F056B"/>
    <w:rsid w:val="007F125A"/>
    <w:rsid w:val="007F1896"/>
    <w:rsid w:val="007F1A26"/>
    <w:rsid w:val="007F219E"/>
    <w:rsid w:val="007F29E1"/>
    <w:rsid w:val="007F33E9"/>
    <w:rsid w:val="007F3A76"/>
    <w:rsid w:val="007F3ADE"/>
    <w:rsid w:val="007F433E"/>
    <w:rsid w:val="007F48C0"/>
    <w:rsid w:val="007F48F2"/>
    <w:rsid w:val="007F49F1"/>
    <w:rsid w:val="007F4ACB"/>
    <w:rsid w:val="007F4B21"/>
    <w:rsid w:val="007F4BA5"/>
    <w:rsid w:val="007F509C"/>
    <w:rsid w:val="007F5619"/>
    <w:rsid w:val="007F5A09"/>
    <w:rsid w:val="007F6776"/>
    <w:rsid w:val="007F69D9"/>
    <w:rsid w:val="007F76FA"/>
    <w:rsid w:val="007F792A"/>
    <w:rsid w:val="008009FC"/>
    <w:rsid w:val="00800C70"/>
    <w:rsid w:val="00801418"/>
    <w:rsid w:val="00801DDD"/>
    <w:rsid w:val="0080211F"/>
    <w:rsid w:val="008031F0"/>
    <w:rsid w:val="008034A9"/>
    <w:rsid w:val="00803750"/>
    <w:rsid w:val="0080384F"/>
    <w:rsid w:val="00803F71"/>
    <w:rsid w:val="00804C73"/>
    <w:rsid w:val="008051FA"/>
    <w:rsid w:val="00805224"/>
    <w:rsid w:val="008053CC"/>
    <w:rsid w:val="00806BC1"/>
    <w:rsid w:val="00806E74"/>
    <w:rsid w:val="00807F43"/>
    <w:rsid w:val="00807F82"/>
    <w:rsid w:val="00810684"/>
    <w:rsid w:val="0081085B"/>
    <w:rsid w:val="00810BC8"/>
    <w:rsid w:val="00810D6D"/>
    <w:rsid w:val="00810F8E"/>
    <w:rsid w:val="00811110"/>
    <w:rsid w:val="00811399"/>
    <w:rsid w:val="00811BFC"/>
    <w:rsid w:val="00811DC2"/>
    <w:rsid w:val="008123A3"/>
    <w:rsid w:val="00812EC2"/>
    <w:rsid w:val="00813336"/>
    <w:rsid w:val="00813CFF"/>
    <w:rsid w:val="00813DCD"/>
    <w:rsid w:val="008151EF"/>
    <w:rsid w:val="00815748"/>
    <w:rsid w:val="00815877"/>
    <w:rsid w:val="00815AA7"/>
    <w:rsid w:val="00815C17"/>
    <w:rsid w:val="00815C44"/>
    <w:rsid w:val="00815D41"/>
    <w:rsid w:val="00816F90"/>
    <w:rsid w:val="0081712C"/>
    <w:rsid w:val="0081721B"/>
    <w:rsid w:val="0081734D"/>
    <w:rsid w:val="00817AAD"/>
    <w:rsid w:val="00817C34"/>
    <w:rsid w:val="00817DB6"/>
    <w:rsid w:val="00820A1F"/>
    <w:rsid w:val="00820E7D"/>
    <w:rsid w:val="008212DA"/>
    <w:rsid w:val="008215B1"/>
    <w:rsid w:val="00821993"/>
    <w:rsid w:val="008221D3"/>
    <w:rsid w:val="00822748"/>
    <w:rsid w:val="00823ACE"/>
    <w:rsid w:val="00824052"/>
    <w:rsid w:val="00824391"/>
    <w:rsid w:val="00824540"/>
    <w:rsid w:val="0082479B"/>
    <w:rsid w:val="008248DF"/>
    <w:rsid w:val="00824FD2"/>
    <w:rsid w:val="008257F0"/>
    <w:rsid w:val="00825A3F"/>
    <w:rsid w:val="00825A6F"/>
    <w:rsid w:val="00825EF2"/>
    <w:rsid w:val="008265E9"/>
    <w:rsid w:val="0082693D"/>
    <w:rsid w:val="00826EFA"/>
    <w:rsid w:val="0083033C"/>
    <w:rsid w:val="00830697"/>
    <w:rsid w:val="00830AEC"/>
    <w:rsid w:val="00831151"/>
    <w:rsid w:val="0083141B"/>
    <w:rsid w:val="00831AA5"/>
    <w:rsid w:val="00831B81"/>
    <w:rsid w:val="00831FB4"/>
    <w:rsid w:val="008324FA"/>
    <w:rsid w:val="00832C2C"/>
    <w:rsid w:val="00833147"/>
    <w:rsid w:val="008338B0"/>
    <w:rsid w:val="0083392C"/>
    <w:rsid w:val="00833A2B"/>
    <w:rsid w:val="00833FA2"/>
    <w:rsid w:val="00835ECC"/>
    <w:rsid w:val="00836266"/>
    <w:rsid w:val="00836593"/>
    <w:rsid w:val="0083746E"/>
    <w:rsid w:val="008378E1"/>
    <w:rsid w:val="00837A2C"/>
    <w:rsid w:val="00837C3B"/>
    <w:rsid w:val="008401F3"/>
    <w:rsid w:val="0084057E"/>
    <w:rsid w:val="008409B2"/>
    <w:rsid w:val="00841364"/>
    <w:rsid w:val="00841D92"/>
    <w:rsid w:val="008427BF"/>
    <w:rsid w:val="008432F7"/>
    <w:rsid w:val="00843352"/>
    <w:rsid w:val="00843356"/>
    <w:rsid w:val="00843623"/>
    <w:rsid w:val="00843C05"/>
    <w:rsid w:val="00843F7D"/>
    <w:rsid w:val="008440BA"/>
    <w:rsid w:val="00844830"/>
    <w:rsid w:val="00844F37"/>
    <w:rsid w:val="008454FC"/>
    <w:rsid w:val="00845C2D"/>
    <w:rsid w:val="00845D23"/>
    <w:rsid w:val="0085079C"/>
    <w:rsid w:val="00850DB7"/>
    <w:rsid w:val="00851096"/>
    <w:rsid w:val="008514AE"/>
    <w:rsid w:val="00851B38"/>
    <w:rsid w:val="0085218A"/>
    <w:rsid w:val="00852319"/>
    <w:rsid w:val="00852691"/>
    <w:rsid w:val="00852A7C"/>
    <w:rsid w:val="00852B84"/>
    <w:rsid w:val="00852D90"/>
    <w:rsid w:val="00853BA1"/>
    <w:rsid w:val="00853F08"/>
    <w:rsid w:val="00853FE0"/>
    <w:rsid w:val="008541CE"/>
    <w:rsid w:val="008551AC"/>
    <w:rsid w:val="008558C7"/>
    <w:rsid w:val="0085660E"/>
    <w:rsid w:val="0085664A"/>
    <w:rsid w:val="0085687F"/>
    <w:rsid w:val="00856D29"/>
    <w:rsid w:val="00856E68"/>
    <w:rsid w:val="00856E69"/>
    <w:rsid w:val="008570D3"/>
    <w:rsid w:val="00857A59"/>
    <w:rsid w:val="00857ADE"/>
    <w:rsid w:val="008601B7"/>
    <w:rsid w:val="0086133B"/>
    <w:rsid w:val="00862B29"/>
    <w:rsid w:val="00863972"/>
    <w:rsid w:val="00863A88"/>
    <w:rsid w:val="00863D4E"/>
    <w:rsid w:val="00863DEB"/>
    <w:rsid w:val="0086445D"/>
    <w:rsid w:val="008648FB"/>
    <w:rsid w:val="008649D6"/>
    <w:rsid w:val="00864BC2"/>
    <w:rsid w:val="00864E07"/>
    <w:rsid w:val="00864E92"/>
    <w:rsid w:val="008650A4"/>
    <w:rsid w:val="00865753"/>
    <w:rsid w:val="008664DC"/>
    <w:rsid w:val="00866BB4"/>
    <w:rsid w:val="00866F9E"/>
    <w:rsid w:val="00867802"/>
    <w:rsid w:val="0087065C"/>
    <w:rsid w:val="00870BA4"/>
    <w:rsid w:val="0087100B"/>
    <w:rsid w:val="00871C5F"/>
    <w:rsid w:val="00872A6F"/>
    <w:rsid w:val="00872B6D"/>
    <w:rsid w:val="008730AB"/>
    <w:rsid w:val="00873581"/>
    <w:rsid w:val="00873608"/>
    <w:rsid w:val="00874261"/>
    <w:rsid w:val="00874872"/>
    <w:rsid w:val="00874B4E"/>
    <w:rsid w:val="00874F3F"/>
    <w:rsid w:val="008751FA"/>
    <w:rsid w:val="0087561F"/>
    <w:rsid w:val="008756E0"/>
    <w:rsid w:val="0087581B"/>
    <w:rsid w:val="00875F3C"/>
    <w:rsid w:val="00876E6E"/>
    <w:rsid w:val="00877422"/>
    <w:rsid w:val="008800CB"/>
    <w:rsid w:val="00880644"/>
    <w:rsid w:val="00880935"/>
    <w:rsid w:val="008814A1"/>
    <w:rsid w:val="00881758"/>
    <w:rsid w:val="008821CC"/>
    <w:rsid w:val="00882B2A"/>
    <w:rsid w:val="00883C31"/>
    <w:rsid w:val="00883E64"/>
    <w:rsid w:val="0088405B"/>
    <w:rsid w:val="00884334"/>
    <w:rsid w:val="0088530D"/>
    <w:rsid w:val="008858FA"/>
    <w:rsid w:val="00885A59"/>
    <w:rsid w:val="008860DF"/>
    <w:rsid w:val="008864BC"/>
    <w:rsid w:val="00886611"/>
    <w:rsid w:val="008866F4"/>
    <w:rsid w:val="00886BFD"/>
    <w:rsid w:val="00887671"/>
    <w:rsid w:val="008877EE"/>
    <w:rsid w:val="00887B6C"/>
    <w:rsid w:val="0089024C"/>
    <w:rsid w:val="0089067E"/>
    <w:rsid w:val="00890D6D"/>
    <w:rsid w:val="00890DBF"/>
    <w:rsid w:val="0089112A"/>
    <w:rsid w:val="00891304"/>
    <w:rsid w:val="00891BC9"/>
    <w:rsid w:val="00891F20"/>
    <w:rsid w:val="00892773"/>
    <w:rsid w:val="00892827"/>
    <w:rsid w:val="00892857"/>
    <w:rsid w:val="008928B6"/>
    <w:rsid w:val="00893683"/>
    <w:rsid w:val="008945C3"/>
    <w:rsid w:val="0089504A"/>
    <w:rsid w:val="00895634"/>
    <w:rsid w:val="00895750"/>
    <w:rsid w:val="00895AB2"/>
    <w:rsid w:val="0089649C"/>
    <w:rsid w:val="0089666D"/>
    <w:rsid w:val="00897829"/>
    <w:rsid w:val="008A012E"/>
    <w:rsid w:val="008A01DF"/>
    <w:rsid w:val="008A05D2"/>
    <w:rsid w:val="008A06AA"/>
    <w:rsid w:val="008A0B88"/>
    <w:rsid w:val="008A0D95"/>
    <w:rsid w:val="008A1722"/>
    <w:rsid w:val="008A17A9"/>
    <w:rsid w:val="008A17DC"/>
    <w:rsid w:val="008A18DD"/>
    <w:rsid w:val="008A1C53"/>
    <w:rsid w:val="008A2487"/>
    <w:rsid w:val="008A262B"/>
    <w:rsid w:val="008A29EB"/>
    <w:rsid w:val="008A2A11"/>
    <w:rsid w:val="008A34FF"/>
    <w:rsid w:val="008A3986"/>
    <w:rsid w:val="008A3CE2"/>
    <w:rsid w:val="008A463C"/>
    <w:rsid w:val="008A4A0D"/>
    <w:rsid w:val="008A4BD8"/>
    <w:rsid w:val="008A529B"/>
    <w:rsid w:val="008A5326"/>
    <w:rsid w:val="008A5A1F"/>
    <w:rsid w:val="008A605E"/>
    <w:rsid w:val="008A6A15"/>
    <w:rsid w:val="008A6DA3"/>
    <w:rsid w:val="008A6EB7"/>
    <w:rsid w:val="008A6FA0"/>
    <w:rsid w:val="008A71DE"/>
    <w:rsid w:val="008A7C5C"/>
    <w:rsid w:val="008B02EA"/>
    <w:rsid w:val="008B0AEE"/>
    <w:rsid w:val="008B1BFC"/>
    <w:rsid w:val="008B1D59"/>
    <w:rsid w:val="008B2180"/>
    <w:rsid w:val="008B23B2"/>
    <w:rsid w:val="008B2892"/>
    <w:rsid w:val="008B3016"/>
    <w:rsid w:val="008B317D"/>
    <w:rsid w:val="008B46F9"/>
    <w:rsid w:val="008B4C0B"/>
    <w:rsid w:val="008B531D"/>
    <w:rsid w:val="008B7447"/>
    <w:rsid w:val="008C0474"/>
    <w:rsid w:val="008C21A5"/>
    <w:rsid w:val="008C26B4"/>
    <w:rsid w:val="008C2DED"/>
    <w:rsid w:val="008C2F31"/>
    <w:rsid w:val="008C2F5A"/>
    <w:rsid w:val="008C3A35"/>
    <w:rsid w:val="008C3B32"/>
    <w:rsid w:val="008C415B"/>
    <w:rsid w:val="008C42C1"/>
    <w:rsid w:val="008C42C5"/>
    <w:rsid w:val="008C45ED"/>
    <w:rsid w:val="008C53D5"/>
    <w:rsid w:val="008C53E2"/>
    <w:rsid w:val="008C55F8"/>
    <w:rsid w:val="008C5EAF"/>
    <w:rsid w:val="008C608E"/>
    <w:rsid w:val="008C6552"/>
    <w:rsid w:val="008C6B7B"/>
    <w:rsid w:val="008C6C55"/>
    <w:rsid w:val="008C7305"/>
    <w:rsid w:val="008C7473"/>
    <w:rsid w:val="008C7C9A"/>
    <w:rsid w:val="008D0302"/>
    <w:rsid w:val="008D0C0D"/>
    <w:rsid w:val="008D0DE2"/>
    <w:rsid w:val="008D1941"/>
    <w:rsid w:val="008D2107"/>
    <w:rsid w:val="008D22BA"/>
    <w:rsid w:val="008D22F9"/>
    <w:rsid w:val="008D25B7"/>
    <w:rsid w:val="008D2C15"/>
    <w:rsid w:val="008D2EB8"/>
    <w:rsid w:val="008D35B4"/>
    <w:rsid w:val="008D424E"/>
    <w:rsid w:val="008D4999"/>
    <w:rsid w:val="008D4E40"/>
    <w:rsid w:val="008D50C6"/>
    <w:rsid w:val="008D5272"/>
    <w:rsid w:val="008D5273"/>
    <w:rsid w:val="008D5A6A"/>
    <w:rsid w:val="008D6C47"/>
    <w:rsid w:val="008E01D7"/>
    <w:rsid w:val="008E043A"/>
    <w:rsid w:val="008E095F"/>
    <w:rsid w:val="008E1533"/>
    <w:rsid w:val="008E1CBF"/>
    <w:rsid w:val="008E21AF"/>
    <w:rsid w:val="008E245B"/>
    <w:rsid w:val="008E2842"/>
    <w:rsid w:val="008E2DBA"/>
    <w:rsid w:val="008E3DEB"/>
    <w:rsid w:val="008E3E3E"/>
    <w:rsid w:val="008E477D"/>
    <w:rsid w:val="008E58DA"/>
    <w:rsid w:val="008E5D11"/>
    <w:rsid w:val="008E68D8"/>
    <w:rsid w:val="008E7054"/>
    <w:rsid w:val="008E70BF"/>
    <w:rsid w:val="008E7341"/>
    <w:rsid w:val="008E7717"/>
    <w:rsid w:val="008E773B"/>
    <w:rsid w:val="008E7B99"/>
    <w:rsid w:val="008E7F60"/>
    <w:rsid w:val="008F0541"/>
    <w:rsid w:val="008F08A7"/>
    <w:rsid w:val="008F0B48"/>
    <w:rsid w:val="008F10A1"/>
    <w:rsid w:val="008F2C35"/>
    <w:rsid w:val="008F2E79"/>
    <w:rsid w:val="008F32E6"/>
    <w:rsid w:val="008F39BF"/>
    <w:rsid w:val="008F4E86"/>
    <w:rsid w:val="008F51A5"/>
    <w:rsid w:val="008F5567"/>
    <w:rsid w:val="008F585B"/>
    <w:rsid w:val="008F5DFE"/>
    <w:rsid w:val="008F5FD5"/>
    <w:rsid w:val="008F6A2B"/>
    <w:rsid w:val="008F6C96"/>
    <w:rsid w:val="008F777C"/>
    <w:rsid w:val="00900A48"/>
    <w:rsid w:val="00900ECD"/>
    <w:rsid w:val="0090106B"/>
    <w:rsid w:val="009015AD"/>
    <w:rsid w:val="00901899"/>
    <w:rsid w:val="00901BE2"/>
    <w:rsid w:val="009029D6"/>
    <w:rsid w:val="00902BC5"/>
    <w:rsid w:val="00902DD1"/>
    <w:rsid w:val="00903193"/>
    <w:rsid w:val="0090357C"/>
    <w:rsid w:val="0090361F"/>
    <w:rsid w:val="00903A30"/>
    <w:rsid w:val="009041E0"/>
    <w:rsid w:val="00904592"/>
    <w:rsid w:val="009049CA"/>
    <w:rsid w:val="00904B60"/>
    <w:rsid w:val="0090513A"/>
    <w:rsid w:val="00905C06"/>
    <w:rsid w:val="00906043"/>
    <w:rsid w:val="0090704E"/>
    <w:rsid w:val="00907192"/>
    <w:rsid w:val="009073DD"/>
    <w:rsid w:val="00907632"/>
    <w:rsid w:val="00910376"/>
    <w:rsid w:val="009107E9"/>
    <w:rsid w:val="0091200D"/>
    <w:rsid w:val="009122BB"/>
    <w:rsid w:val="00912536"/>
    <w:rsid w:val="00912E3C"/>
    <w:rsid w:val="00913708"/>
    <w:rsid w:val="009140E3"/>
    <w:rsid w:val="00914D8D"/>
    <w:rsid w:val="009150E5"/>
    <w:rsid w:val="009153C5"/>
    <w:rsid w:val="00915868"/>
    <w:rsid w:val="00915B04"/>
    <w:rsid w:val="00916210"/>
    <w:rsid w:val="009167A4"/>
    <w:rsid w:val="00917F63"/>
    <w:rsid w:val="00920C0A"/>
    <w:rsid w:val="00921D51"/>
    <w:rsid w:val="00922644"/>
    <w:rsid w:val="00923719"/>
    <w:rsid w:val="009242B6"/>
    <w:rsid w:val="00924642"/>
    <w:rsid w:val="009249CB"/>
    <w:rsid w:val="00924D8D"/>
    <w:rsid w:val="009257E5"/>
    <w:rsid w:val="00925B8F"/>
    <w:rsid w:val="00927E53"/>
    <w:rsid w:val="00927FFA"/>
    <w:rsid w:val="0093028B"/>
    <w:rsid w:val="0093097C"/>
    <w:rsid w:val="00930F88"/>
    <w:rsid w:val="00930F9B"/>
    <w:rsid w:val="0093132F"/>
    <w:rsid w:val="00931669"/>
    <w:rsid w:val="009325E0"/>
    <w:rsid w:val="0093298C"/>
    <w:rsid w:val="00932AD1"/>
    <w:rsid w:val="00932F66"/>
    <w:rsid w:val="00933D95"/>
    <w:rsid w:val="009345DD"/>
    <w:rsid w:val="0093473E"/>
    <w:rsid w:val="00934DD0"/>
    <w:rsid w:val="009354AB"/>
    <w:rsid w:val="00935680"/>
    <w:rsid w:val="00935A59"/>
    <w:rsid w:val="00935E6C"/>
    <w:rsid w:val="009362D0"/>
    <w:rsid w:val="0093699C"/>
    <w:rsid w:val="00936DA7"/>
    <w:rsid w:val="00936F06"/>
    <w:rsid w:val="009370CF"/>
    <w:rsid w:val="0093757D"/>
    <w:rsid w:val="0093770B"/>
    <w:rsid w:val="00937D3D"/>
    <w:rsid w:val="00937E9C"/>
    <w:rsid w:val="00941E8D"/>
    <w:rsid w:val="009426FF"/>
    <w:rsid w:val="00942F7C"/>
    <w:rsid w:val="00943540"/>
    <w:rsid w:val="009436D6"/>
    <w:rsid w:val="009440C9"/>
    <w:rsid w:val="00944506"/>
    <w:rsid w:val="00944606"/>
    <w:rsid w:val="0094468A"/>
    <w:rsid w:val="009455E0"/>
    <w:rsid w:val="0094594A"/>
    <w:rsid w:val="00945E2D"/>
    <w:rsid w:val="0094610B"/>
    <w:rsid w:val="0094624A"/>
    <w:rsid w:val="0094639E"/>
    <w:rsid w:val="0094655B"/>
    <w:rsid w:val="0094734C"/>
    <w:rsid w:val="00947D42"/>
    <w:rsid w:val="009508C6"/>
    <w:rsid w:val="00950FA2"/>
    <w:rsid w:val="0095140A"/>
    <w:rsid w:val="00951E9A"/>
    <w:rsid w:val="00952962"/>
    <w:rsid w:val="00952B47"/>
    <w:rsid w:val="00952F54"/>
    <w:rsid w:val="009536FC"/>
    <w:rsid w:val="0095372D"/>
    <w:rsid w:val="00953C9B"/>
    <w:rsid w:val="00953DC8"/>
    <w:rsid w:val="00954788"/>
    <w:rsid w:val="009548F5"/>
    <w:rsid w:val="00955E73"/>
    <w:rsid w:val="009568D5"/>
    <w:rsid w:val="00956BFB"/>
    <w:rsid w:val="00956E6C"/>
    <w:rsid w:val="009570EA"/>
    <w:rsid w:val="0095724B"/>
    <w:rsid w:val="00957394"/>
    <w:rsid w:val="009578AE"/>
    <w:rsid w:val="009579E6"/>
    <w:rsid w:val="00957F51"/>
    <w:rsid w:val="0096028B"/>
    <w:rsid w:val="0096098F"/>
    <w:rsid w:val="009609AE"/>
    <w:rsid w:val="00960A83"/>
    <w:rsid w:val="00960EEF"/>
    <w:rsid w:val="009610CE"/>
    <w:rsid w:val="009613A3"/>
    <w:rsid w:val="00961BDC"/>
    <w:rsid w:val="00961E93"/>
    <w:rsid w:val="009621E5"/>
    <w:rsid w:val="0096226F"/>
    <w:rsid w:val="00962AD3"/>
    <w:rsid w:val="009639FF"/>
    <w:rsid w:val="00963B04"/>
    <w:rsid w:val="0096418F"/>
    <w:rsid w:val="00964203"/>
    <w:rsid w:val="009645A9"/>
    <w:rsid w:val="009648D3"/>
    <w:rsid w:val="00964B83"/>
    <w:rsid w:val="00965C74"/>
    <w:rsid w:val="00966061"/>
    <w:rsid w:val="009662A5"/>
    <w:rsid w:val="00966C13"/>
    <w:rsid w:val="009678C5"/>
    <w:rsid w:val="009702BD"/>
    <w:rsid w:val="009702DF"/>
    <w:rsid w:val="00970455"/>
    <w:rsid w:val="009704C9"/>
    <w:rsid w:val="00970D5D"/>
    <w:rsid w:val="00971022"/>
    <w:rsid w:val="0097122C"/>
    <w:rsid w:val="0097162C"/>
    <w:rsid w:val="00971FB0"/>
    <w:rsid w:val="00971FB3"/>
    <w:rsid w:val="009721E8"/>
    <w:rsid w:val="00972EFD"/>
    <w:rsid w:val="00973594"/>
    <w:rsid w:val="0097369D"/>
    <w:rsid w:val="009738A6"/>
    <w:rsid w:val="00973D28"/>
    <w:rsid w:val="00973F50"/>
    <w:rsid w:val="00974BAE"/>
    <w:rsid w:val="009754B5"/>
    <w:rsid w:val="009754DF"/>
    <w:rsid w:val="009758DE"/>
    <w:rsid w:val="00975C40"/>
    <w:rsid w:val="00975DBA"/>
    <w:rsid w:val="00975E83"/>
    <w:rsid w:val="009767B4"/>
    <w:rsid w:val="00976F2A"/>
    <w:rsid w:val="00977642"/>
    <w:rsid w:val="00977E35"/>
    <w:rsid w:val="009806C7"/>
    <w:rsid w:val="009807C1"/>
    <w:rsid w:val="00980C53"/>
    <w:rsid w:val="00981C5C"/>
    <w:rsid w:val="0098236A"/>
    <w:rsid w:val="00982C4B"/>
    <w:rsid w:val="00983F61"/>
    <w:rsid w:val="00986605"/>
    <w:rsid w:val="00987463"/>
    <w:rsid w:val="00987AA2"/>
    <w:rsid w:val="0099073E"/>
    <w:rsid w:val="00990FF5"/>
    <w:rsid w:val="009912CD"/>
    <w:rsid w:val="00991442"/>
    <w:rsid w:val="00991811"/>
    <w:rsid w:val="00991903"/>
    <w:rsid w:val="00991992"/>
    <w:rsid w:val="00991A0E"/>
    <w:rsid w:val="00991FAA"/>
    <w:rsid w:val="00993FA1"/>
    <w:rsid w:val="00994B22"/>
    <w:rsid w:val="009964AB"/>
    <w:rsid w:val="00996529"/>
    <w:rsid w:val="0099679C"/>
    <w:rsid w:val="00996EDF"/>
    <w:rsid w:val="009970E5"/>
    <w:rsid w:val="009975D5"/>
    <w:rsid w:val="009A00D6"/>
    <w:rsid w:val="009A02DA"/>
    <w:rsid w:val="009A061E"/>
    <w:rsid w:val="009A07BB"/>
    <w:rsid w:val="009A0842"/>
    <w:rsid w:val="009A0CB5"/>
    <w:rsid w:val="009A177F"/>
    <w:rsid w:val="009A226E"/>
    <w:rsid w:val="009A239E"/>
    <w:rsid w:val="009A2D33"/>
    <w:rsid w:val="009A37BA"/>
    <w:rsid w:val="009A396A"/>
    <w:rsid w:val="009A3BB2"/>
    <w:rsid w:val="009A4BF1"/>
    <w:rsid w:val="009A54F2"/>
    <w:rsid w:val="009A6142"/>
    <w:rsid w:val="009A6466"/>
    <w:rsid w:val="009A66CF"/>
    <w:rsid w:val="009A69AB"/>
    <w:rsid w:val="009A6CF8"/>
    <w:rsid w:val="009A6F5E"/>
    <w:rsid w:val="009A7F8C"/>
    <w:rsid w:val="009B0147"/>
    <w:rsid w:val="009B0760"/>
    <w:rsid w:val="009B0D4D"/>
    <w:rsid w:val="009B0E9E"/>
    <w:rsid w:val="009B1676"/>
    <w:rsid w:val="009B1703"/>
    <w:rsid w:val="009B1C50"/>
    <w:rsid w:val="009B1FFE"/>
    <w:rsid w:val="009B2503"/>
    <w:rsid w:val="009B2AC9"/>
    <w:rsid w:val="009B374F"/>
    <w:rsid w:val="009B3C4D"/>
    <w:rsid w:val="009B3EB5"/>
    <w:rsid w:val="009B4471"/>
    <w:rsid w:val="009B4C0E"/>
    <w:rsid w:val="009B4CFD"/>
    <w:rsid w:val="009B4E7C"/>
    <w:rsid w:val="009B4EE9"/>
    <w:rsid w:val="009B4F08"/>
    <w:rsid w:val="009B5060"/>
    <w:rsid w:val="009B506F"/>
    <w:rsid w:val="009B52C7"/>
    <w:rsid w:val="009B5340"/>
    <w:rsid w:val="009B6519"/>
    <w:rsid w:val="009B6A6B"/>
    <w:rsid w:val="009B797F"/>
    <w:rsid w:val="009B7F3A"/>
    <w:rsid w:val="009C0107"/>
    <w:rsid w:val="009C06A5"/>
    <w:rsid w:val="009C0B5C"/>
    <w:rsid w:val="009C0CA5"/>
    <w:rsid w:val="009C0EA2"/>
    <w:rsid w:val="009C155F"/>
    <w:rsid w:val="009C1BD9"/>
    <w:rsid w:val="009C1DAC"/>
    <w:rsid w:val="009C1F8A"/>
    <w:rsid w:val="009C20E6"/>
    <w:rsid w:val="009C2D30"/>
    <w:rsid w:val="009C2F16"/>
    <w:rsid w:val="009C2F4B"/>
    <w:rsid w:val="009C3366"/>
    <w:rsid w:val="009C3C88"/>
    <w:rsid w:val="009C3E2B"/>
    <w:rsid w:val="009C41DD"/>
    <w:rsid w:val="009C4C26"/>
    <w:rsid w:val="009C55ED"/>
    <w:rsid w:val="009C5756"/>
    <w:rsid w:val="009C58DA"/>
    <w:rsid w:val="009C5C30"/>
    <w:rsid w:val="009C6C0E"/>
    <w:rsid w:val="009C7AFC"/>
    <w:rsid w:val="009C7D2F"/>
    <w:rsid w:val="009C7EFB"/>
    <w:rsid w:val="009C7FE5"/>
    <w:rsid w:val="009D005C"/>
    <w:rsid w:val="009D0831"/>
    <w:rsid w:val="009D0E56"/>
    <w:rsid w:val="009D0EB6"/>
    <w:rsid w:val="009D1B80"/>
    <w:rsid w:val="009D2FD8"/>
    <w:rsid w:val="009D33FB"/>
    <w:rsid w:val="009D4146"/>
    <w:rsid w:val="009D41FF"/>
    <w:rsid w:val="009D46BC"/>
    <w:rsid w:val="009D4804"/>
    <w:rsid w:val="009D513B"/>
    <w:rsid w:val="009D525F"/>
    <w:rsid w:val="009D5345"/>
    <w:rsid w:val="009D55B0"/>
    <w:rsid w:val="009D5FA6"/>
    <w:rsid w:val="009D6EC7"/>
    <w:rsid w:val="009E10F6"/>
    <w:rsid w:val="009E202F"/>
    <w:rsid w:val="009E23DD"/>
    <w:rsid w:val="009E25A7"/>
    <w:rsid w:val="009E27FD"/>
    <w:rsid w:val="009E2E76"/>
    <w:rsid w:val="009E39C2"/>
    <w:rsid w:val="009E448D"/>
    <w:rsid w:val="009E4C49"/>
    <w:rsid w:val="009E5950"/>
    <w:rsid w:val="009E59C5"/>
    <w:rsid w:val="009E66B3"/>
    <w:rsid w:val="009E7514"/>
    <w:rsid w:val="009E76E6"/>
    <w:rsid w:val="009E7DC9"/>
    <w:rsid w:val="009F02DF"/>
    <w:rsid w:val="009F13CB"/>
    <w:rsid w:val="009F1896"/>
    <w:rsid w:val="009F29ED"/>
    <w:rsid w:val="009F2DBA"/>
    <w:rsid w:val="009F2E43"/>
    <w:rsid w:val="009F31FC"/>
    <w:rsid w:val="009F34D0"/>
    <w:rsid w:val="009F39A8"/>
    <w:rsid w:val="009F47E8"/>
    <w:rsid w:val="009F49DB"/>
    <w:rsid w:val="009F4CB5"/>
    <w:rsid w:val="009F4D0A"/>
    <w:rsid w:val="009F4E64"/>
    <w:rsid w:val="009F5DF0"/>
    <w:rsid w:val="009F63B8"/>
    <w:rsid w:val="009F6CA3"/>
    <w:rsid w:val="009F745D"/>
    <w:rsid w:val="009F77FB"/>
    <w:rsid w:val="00A00185"/>
    <w:rsid w:val="00A0019B"/>
    <w:rsid w:val="00A00661"/>
    <w:rsid w:val="00A00BB3"/>
    <w:rsid w:val="00A016AC"/>
    <w:rsid w:val="00A01CAB"/>
    <w:rsid w:val="00A01E63"/>
    <w:rsid w:val="00A02118"/>
    <w:rsid w:val="00A02126"/>
    <w:rsid w:val="00A02314"/>
    <w:rsid w:val="00A02F6A"/>
    <w:rsid w:val="00A02FE7"/>
    <w:rsid w:val="00A03203"/>
    <w:rsid w:val="00A04031"/>
    <w:rsid w:val="00A0493A"/>
    <w:rsid w:val="00A04CFA"/>
    <w:rsid w:val="00A04D1D"/>
    <w:rsid w:val="00A04D55"/>
    <w:rsid w:val="00A0661B"/>
    <w:rsid w:val="00A06EBB"/>
    <w:rsid w:val="00A07BF5"/>
    <w:rsid w:val="00A07C4E"/>
    <w:rsid w:val="00A10391"/>
    <w:rsid w:val="00A105ED"/>
    <w:rsid w:val="00A106DD"/>
    <w:rsid w:val="00A10854"/>
    <w:rsid w:val="00A108AC"/>
    <w:rsid w:val="00A10DF3"/>
    <w:rsid w:val="00A10F1D"/>
    <w:rsid w:val="00A112F9"/>
    <w:rsid w:val="00A1178C"/>
    <w:rsid w:val="00A11B02"/>
    <w:rsid w:val="00A11C19"/>
    <w:rsid w:val="00A12E50"/>
    <w:rsid w:val="00A13206"/>
    <w:rsid w:val="00A13323"/>
    <w:rsid w:val="00A13525"/>
    <w:rsid w:val="00A13830"/>
    <w:rsid w:val="00A13CC6"/>
    <w:rsid w:val="00A1511C"/>
    <w:rsid w:val="00A1521B"/>
    <w:rsid w:val="00A1554B"/>
    <w:rsid w:val="00A1563E"/>
    <w:rsid w:val="00A163FA"/>
    <w:rsid w:val="00A16CAF"/>
    <w:rsid w:val="00A20227"/>
    <w:rsid w:val="00A20930"/>
    <w:rsid w:val="00A21847"/>
    <w:rsid w:val="00A21D90"/>
    <w:rsid w:val="00A228F7"/>
    <w:rsid w:val="00A23889"/>
    <w:rsid w:val="00A23ECD"/>
    <w:rsid w:val="00A25900"/>
    <w:rsid w:val="00A2656D"/>
    <w:rsid w:val="00A2713E"/>
    <w:rsid w:val="00A27952"/>
    <w:rsid w:val="00A27A2A"/>
    <w:rsid w:val="00A27DA4"/>
    <w:rsid w:val="00A3048A"/>
    <w:rsid w:val="00A307BB"/>
    <w:rsid w:val="00A318E4"/>
    <w:rsid w:val="00A31BEB"/>
    <w:rsid w:val="00A33356"/>
    <w:rsid w:val="00A337C7"/>
    <w:rsid w:val="00A33C82"/>
    <w:rsid w:val="00A33C8D"/>
    <w:rsid w:val="00A34570"/>
    <w:rsid w:val="00A34E9B"/>
    <w:rsid w:val="00A35614"/>
    <w:rsid w:val="00A35A0D"/>
    <w:rsid w:val="00A36157"/>
    <w:rsid w:val="00A3636E"/>
    <w:rsid w:val="00A36B7F"/>
    <w:rsid w:val="00A36D9A"/>
    <w:rsid w:val="00A36F0C"/>
    <w:rsid w:val="00A3700D"/>
    <w:rsid w:val="00A375C8"/>
    <w:rsid w:val="00A37F51"/>
    <w:rsid w:val="00A404F6"/>
    <w:rsid w:val="00A4093D"/>
    <w:rsid w:val="00A40D5D"/>
    <w:rsid w:val="00A414A3"/>
    <w:rsid w:val="00A41E34"/>
    <w:rsid w:val="00A420DD"/>
    <w:rsid w:val="00A421F3"/>
    <w:rsid w:val="00A4278E"/>
    <w:rsid w:val="00A42B6F"/>
    <w:rsid w:val="00A43D25"/>
    <w:rsid w:val="00A440E4"/>
    <w:rsid w:val="00A4459E"/>
    <w:rsid w:val="00A446AE"/>
    <w:rsid w:val="00A448B7"/>
    <w:rsid w:val="00A448C8"/>
    <w:rsid w:val="00A44DD9"/>
    <w:rsid w:val="00A44FC5"/>
    <w:rsid w:val="00A45B2B"/>
    <w:rsid w:val="00A45F81"/>
    <w:rsid w:val="00A46985"/>
    <w:rsid w:val="00A46B59"/>
    <w:rsid w:val="00A46FD8"/>
    <w:rsid w:val="00A5030F"/>
    <w:rsid w:val="00A507AB"/>
    <w:rsid w:val="00A50FE2"/>
    <w:rsid w:val="00A5173C"/>
    <w:rsid w:val="00A51D61"/>
    <w:rsid w:val="00A51EF2"/>
    <w:rsid w:val="00A52E4B"/>
    <w:rsid w:val="00A53D9B"/>
    <w:rsid w:val="00A54072"/>
    <w:rsid w:val="00A544FA"/>
    <w:rsid w:val="00A54565"/>
    <w:rsid w:val="00A54831"/>
    <w:rsid w:val="00A55366"/>
    <w:rsid w:val="00A556FB"/>
    <w:rsid w:val="00A55735"/>
    <w:rsid w:val="00A55950"/>
    <w:rsid w:val="00A55B77"/>
    <w:rsid w:val="00A55C14"/>
    <w:rsid w:val="00A55DEC"/>
    <w:rsid w:val="00A55E93"/>
    <w:rsid w:val="00A55FE4"/>
    <w:rsid w:val="00A56065"/>
    <w:rsid w:val="00A5607B"/>
    <w:rsid w:val="00A5628D"/>
    <w:rsid w:val="00A56AA5"/>
    <w:rsid w:val="00A577A7"/>
    <w:rsid w:val="00A57A24"/>
    <w:rsid w:val="00A57C46"/>
    <w:rsid w:val="00A57C90"/>
    <w:rsid w:val="00A60129"/>
    <w:rsid w:val="00A602FE"/>
    <w:rsid w:val="00A60353"/>
    <w:rsid w:val="00A61043"/>
    <w:rsid w:val="00A61E57"/>
    <w:rsid w:val="00A6283E"/>
    <w:rsid w:val="00A629D9"/>
    <w:rsid w:val="00A64990"/>
    <w:rsid w:val="00A64BDC"/>
    <w:rsid w:val="00A64DF1"/>
    <w:rsid w:val="00A65017"/>
    <w:rsid w:val="00A656AE"/>
    <w:rsid w:val="00A65BCB"/>
    <w:rsid w:val="00A66370"/>
    <w:rsid w:val="00A668FC"/>
    <w:rsid w:val="00A67123"/>
    <w:rsid w:val="00A676DA"/>
    <w:rsid w:val="00A70869"/>
    <w:rsid w:val="00A71BFC"/>
    <w:rsid w:val="00A72466"/>
    <w:rsid w:val="00A7359D"/>
    <w:rsid w:val="00A740ED"/>
    <w:rsid w:val="00A743E3"/>
    <w:rsid w:val="00A744B1"/>
    <w:rsid w:val="00A745C7"/>
    <w:rsid w:val="00A74D38"/>
    <w:rsid w:val="00A7513F"/>
    <w:rsid w:val="00A754D2"/>
    <w:rsid w:val="00A7579B"/>
    <w:rsid w:val="00A75897"/>
    <w:rsid w:val="00A75D7A"/>
    <w:rsid w:val="00A76127"/>
    <w:rsid w:val="00A7670F"/>
    <w:rsid w:val="00A77519"/>
    <w:rsid w:val="00A7762B"/>
    <w:rsid w:val="00A8032F"/>
    <w:rsid w:val="00A8041F"/>
    <w:rsid w:val="00A8075A"/>
    <w:rsid w:val="00A80CBA"/>
    <w:rsid w:val="00A80D95"/>
    <w:rsid w:val="00A813B7"/>
    <w:rsid w:val="00A81670"/>
    <w:rsid w:val="00A8292B"/>
    <w:rsid w:val="00A82C1F"/>
    <w:rsid w:val="00A82F43"/>
    <w:rsid w:val="00A830DC"/>
    <w:rsid w:val="00A83741"/>
    <w:rsid w:val="00A83DE5"/>
    <w:rsid w:val="00A83FE5"/>
    <w:rsid w:val="00A84000"/>
    <w:rsid w:val="00A849F2"/>
    <w:rsid w:val="00A84A0D"/>
    <w:rsid w:val="00A8524D"/>
    <w:rsid w:val="00A853D6"/>
    <w:rsid w:val="00A85D25"/>
    <w:rsid w:val="00A860C3"/>
    <w:rsid w:val="00A8637B"/>
    <w:rsid w:val="00A86DFA"/>
    <w:rsid w:val="00A86E8F"/>
    <w:rsid w:val="00A8779F"/>
    <w:rsid w:val="00A87D6C"/>
    <w:rsid w:val="00A87E9E"/>
    <w:rsid w:val="00A90C2C"/>
    <w:rsid w:val="00A91211"/>
    <w:rsid w:val="00A9139E"/>
    <w:rsid w:val="00A91519"/>
    <w:rsid w:val="00A918C1"/>
    <w:rsid w:val="00A91A12"/>
    <w:rsid w:val="00A91E04"/>
    <w:rsid w:val="00A922F5"/>
    <w:rsid w:val="00A92887"/>
    <w:rsid w:val="00A93609"/>
    <w:rsid w:val="00A9496E"/>
    <w:rsid w:val="00A94D46"/>
    <w:rsid w:val="00A94FA5"/>
    <w:rsid w:val="00A953BD"/>
    <w:rsid w:val="00A958DC"/>
    <w:rsid w:val="00A959F9"/>
    <w:rsid w:val="00A95D75"/>
    <w:rsid w:val="00A95DE9"/>
    <w:rsid w:val="00A95EEE"/>
    <w:rsid w:val="00A96BFE"/>
    <w:rsid w:val="00A9738C"/>
    <w:rsid w:val="00AA03FB"/>
    <w:rsid w:val="00AA06B2"/>
    <w:rsid w:val="00AA0732"/>
    <w:rsid w:val="00AA07F7"/>
    <w:rsid w:val="00AA0E81"/>
    <w:rsid w:val="00AA1697"/>
    <w:rsid w:val="00AA190F"/>
    <w:rsid w:val="00AA1AE9"/>
    <w:rsid w:val="00AA1F94"/>
    <w:rsid w:val="00AA207D"/>
    <w:rsid w:val="00AA24DB"/>
    <w:rsid w:val="00AA270D"/>
    <w:rsid w:val="00AA35FB"/>
    <w:rsid w:val="00AA3AC4"/>
    <w:rsid w:val="00AA3D5B"/>
    <w:rsid w:val="00AA3F50"/>
    <w:rsid w:val="00AA4247"/>
    <w:rsid w:val="00AA44B3"/>
    <w:rsid w:val="00AA4A8A"/>
    <w:rsid w:val="00AA4D32"/>
    <w:rsid w:val="00AA61DE"/>
    <w:rsid w:val="00AA746A"/>
    <w:rsid w:val="00AB05CE"/>
    <w:rsid w:val="00AB07AE"/>
    <w:rsid w:val="00AB0D63"/>
    <w:rsid w:val="00AB0D8E"/>
    <w:rsid w:val="00AB11C6"/>
    <w:rsid w:val="00AB1C5E"/>
    <w:rsid w:val="00AB1CB2"/>
    <w:rsid w:val="00AB22CD"/>
    <w:rsid w:val="00AB2E6B"/>
    <w:rsid w:val="00AB2ED7"/>
    <w:rsid w:val="00AB3F25"/>
    <w:rsid w:val="00AB447D"/>
    <w:rsid w:val="00AB4E17"/>
    <w:rsid w:val="00AB591C"/>
    <w:rsid w:val="00AB5B95"/>
    <w:rsid w:val="00AB5C05"/>
    <w:rsid w:val="00AB5D89"/>
    <w:rsid w:val="00AB607D"/>
    <w:rsid w:val="00AB6719"/>
    <w:rsid w:val="00AB71DA"/>
    <w:rsid w:val="00AB753D"/>
    <w:rsid w:val="00AB76FF"/>
    <w:rsid w:val="00AB773D"/>
    <w:rsid w:val="00AB773E"/>
    <w:rsid w:val="00AB7BE6"/>
    <w:rsid w:val="00AC0C24"/>
    <w:rsid w:val="00AC0DB6"/>
    <w:rsid w:val="00AC1944"/>
    <w:rsid w:val="00AC1C2C"/>
    <w:rsid w:val="00AC5711"/>
    <w:rsid w:val="00AC5CD3"/>
    <w:rsid w:val="00AC5F3C"/>
    <w:rsid w:val="00AC6E16"/>
    <w:rsid w:val="00AC6E71"/>
    <w:rsid w:val="00AC759C"/>
    <w:rsid w:val="00AD0B5A"/>
    <w:rsid w:val="00AD1031"/>
    <w:rsid w:val="00AD1A9A"/>
    <w:rsid w:val="00AD1CC6"/>
    <w:rsid w:val="00AD1E6B"/>
    <w:rsid w:val="00AD2610"/>
    <w:rsid w:val="00AD2D5D"/>
    <w:rsid w:val="00AD333F"/>
    <w:rsid w:val="00AD3DBD"/>
    <w:rsid w:val="00AD3FDC"/>
    <w:rsid w:val="00AD48DF"/>
    <w:rsid w:val="00AD4DFA"/>
    <w:rsid w:val="00AD52BC"/>
    <w:rsid w:val="00AD587A"/>
    <w:rsid w:val="00AD6471"/>
    <w:rsid w:val="00AD66FA"/>
    <w:rsid w:val="00AD69E8"/>
    <w:rsid w:val="00AD6E31"/>
    <w:rsid w:val="00AD6F27"/>
    <w:rsid w:val="00AD70C0"/>
    <w:rsid w:val="00AD7814"/>
    <w:rsid w:val="00AD788D"/>
    <w:rsid w:val="00AD7B62"/>
    <w:rsid w:val="00AD7F0C"/>
    <w:rsid w:val="00AE0B4A"/>
    <w:rsid w:val="00AE0C66"/>
    <w:rsid w:val="00AE0D88"/>
    <w:rsid w:val="00AE135A"/>
    <w:rsid w:val="00AE2030"/>
    <w:rsid w:val="00AE206A"/>
    <w:rsid w:val="00AE2316"/>
    <w:rsid w:val="00AE2BBA"/>
    <w:rsid w:val="00AE2FF5"/>
    <w:rsid w:val="00AE34A9"/>
    <w:rsid w:val="00AE35D0"/>
    <w:rsid w:val="00AE3766"/>
    <w:rsid w:val="00AE395D"/>
    <w:rsid w:val="00AE3C7D"/>
    <w:rsid w:val="00AE3EAB"/>
    <w:rsid w:val="00AE4A10"/>
    <w:rsid w:val="00AE4C70"/>
    <w:rsid w:val="00AE568C"/>
    <w:rsid w:val="00AE5811"/>
    <w:rsid w:val="00AE6347"/>
    <w:rsid w:val="00AE728A"/>
    <w:rsid w:val="00AE74F5"/>
    <w:rsid w:val="00AE785F"/>
    <w:rsid w:val="00AE7B97"/>
    <w:rsid w:val="00AF0135"/>
    <w:rsid w:val="00AF11FF"/>
    <w:rsid w:val="00AF121B"/>
    <w:rsid w:val="00AF1AEE"/>
    <w:rsid w:val="00AF1BBA"/>
    <w:rsid w:val="00AF1D49"/>
    <w:rsid w:val="00AF2070"/>
    <w:rsid w:val="00AF21D1"/>
    <w:rsid w:val="00AF270F"/>
    <w:rsid w:val="00AF2DBE"/>
    <w:rsid w:val="00AF34E8"/>
    <w:rsid w:val="00AF36DA"/>
    <w:rsid w:val="00AF381F"/>
    <w:rsid w:val="00AF3A6F"/>
    <w:rsid w:val="00AF55DA"/>
    <w:rsid w:val="00AF5A09"/>
    <w:rsid w:val="00AF5A55"/>
    <w:rsid w:val="00AF5AD0"/>
    <w:rsid w:val="00AF6108"/>
    <w:rsid w:val="00AF6A02"/>
    <w:rsid w:val="00AF71D5"/>
    <w:rsid w:val="00AF7684"/>
    <w:rsid w:val="00B003F4"/>
    <w:rsid w:val="00B0097E"/>
    <w:rsid w:val="00B00B19"/>
    <w:rsid w:val="00B00C79"/>
    <w:rsid w:val="00B011EA"/>
    <w:rsid w:val="00B01800"/>
    <w:rsid w:val="00B01B5C"/>
    <w:rsid w:val="00B02AB0"/>
    <w:rsid w:val="00B0305F"/>
    <w:rsid w:val="00B03630"/>
    <w:rsid w:val="00B03663"/>
    <w:rsid w:val="00B039F3"/>
    <w:rsid w:val="00B03AAC"/>
    <w:rsid w:val="00B040D8"/>
    <w:rsid w:val="00B04ABC"/>
    <w:rsid w:val="00B04ED9"/>
    <w:rsid w:val="00B05EFD"/>
    <w:rsid w:val="00B06D39"/>
    <w:rsid w:val="00B070CB"/>
    <w:rsid w:val="00B07789"/>
    <w:rsid w:val="00B077DD"/>
    <w:rsid w:val="00B079E8"/>
    <w:rsid w:val="00B07ADE"/>
    <w:rsid w:val="00B07ED1"/>
    <w:rsid w:val="00B100F8"/>
    <w:rsid w:val="00B10518"/>
    <w:rsid w:val="00B11045"/>
    <w:rsid w:val="00B116FE"/>
    <w:rsid w:val="00B11FEF"/>
    <w:rsid w:val="00B124AA"/>
    <w:rsid w:val="00B126CF"/>
    <w:rsid w:val="00B12BCB"/>
    <w:rsid w:val="00B1423E"/>
    <w:rsid w:val="00B14346"/>
    <w:rsid w:val="00B1450F"/>
    <w:rsid w:val="00B15548"/>
    <w:rsid w:val="00B1564D"/>
    <w:rsid w:val="00B15C98"/>
    <w:rsid w:val="00B16117"/>
    <w:rsid w:val="00B1614F"/>
    <w:rsid w:val="00B1618E"/>
    <w:rsid w:val="00B16521"/>
    <w:rsid w:val="00B16C42"/>
    <w:rsid w:val="00B17370"/>
    <w:rsid w:val="00B17440"/>
    <w:rsid w:val="00B1758D"/>
    <w:rsid w:val="00B175B2"/>
    <w:rsid w:val="00B1771D"/>
    <w:rsid w:val="00B2050F"/>
    <w:rsid w:val="00B20A35"/>
    <w:rsid w:val="00B216CE"/>
    <w:rsid w:val="00B21D4B"/>
    <w:rsid w:val="00B228F2"/>
    <w:rsid w:val="00B22D11"/>
    <w:rsid w:val="00B22ED1"/>
    <w:rsid w:val="00B2340E"/>
    <w:rsid w:val="00B2392B"/>
    <w:rsid w:val="00B24177"/>
    <w:rsid w:val="00B24445"/>
    <w:rsid w:val="00B24937"/>
    <w:rsid w:val="00B256A9"/>
    <w:rsid w:val="00B25B0B"/>
    <w:rsid w:val="00B266AA"/>
    <w:rsid w:val="00B26BDD"/>
    <w:rsid w:val="00B26C3F"/>
    <w:rsid w:val="00B26E37"/>
    <w:rsid w:val="00B30757"/>
    <w:rsid w:val="00B30D7E"/>
    <w:rsid w:val="00B321E7"/>
    <w:rsid w:val="00B32A95"/>
    <w:rsid w:val="00B32BFD"/>
    <w:rsid w:val="00B334F4"/>
    <w:rsid w:val="00B33A0E"/>
    <w:rsid w:val="00B33F98"/>
    <w:rsid w:val="00B343FC"/>
    <w:rsid w:val="00B34CEA"/>
    <w:rsid w:val="00B34FCA"/>
    <w:rsid w:val="00B350FB"/>
    <w:rsid w:val="00B3574B"/>
    <w:rsid w:val="00B363C9"/>
    <w:rsid w:val="00B36EE0"/>
    <w:rsid w:val="00B36F3F"/>
    <w:rsid w:val="00B37647"/>
    <w:rsid w:val="00B37DA2"/>
    <w:rsid w:val="00B4032C"/>
    <w:rsid w:val="00B4059B"/>
    <w:rsid w:val="00B40A61"/>
    <w:rsid w:val="00B40B42"/>
    <w:rsid w:val="00B41226"/>
    <w:rsid w:val="00B417CC"/>
    <w:rsid w:val="00B41C45"/>
    <w:rsid w:val="00B41C7D"/>
    <w:rsid w:val="00B42171"/>
    <w:rsid w:val="00B427E4"/>
    <w:rsid w:val="00B4288A"/>
    <w:rsid w:val="00B447F0"/>
    <w:rsid w:val="00B44938"/>
    <w:rsid w:val="00B44C17"/>
    <w:rsid w:val="00B4534B"/>
    <w:rsid w:val="00B45494"/>
    <w:rsid w:val="00B46818"/>
    <w:rsid w:val="00B476EC"/>
    <w:rsid w:val="00B477A7"/>
    <w:rsid w:val="00B47991"/>
    <w:rsid w:val="00B47D09"/>
    <w:rsid w:val="00B50F0C"/>
    <w:rsid w:val="00B50F49"/>
    <w:rsid w:val="00B5100A"/>
    <w:rsid w:val="00B51AAC"/>
    <w:rsid w:val="00B52A30"/>
    <w:rsid w:val="00B52A6B"/>
    <w:rsid w:val="00B534D9"/>
    <w:rsid w:val="00B53830"/>
    <w:rsid w:val="00B53B26"/>
    <w:rsid w:val="00B53D0F"/>
    <w:rsid w:val="00B54610"/>
    <w:rsid w:val="00B54745"/>
    <w:rsid w:val="00B54DCC"/>
    <w:rsid w:val="00B55BBC"/>
    <w:rsid w:val="00B563CC"/>
    <w:rsid w:val="00B567AC"/>
    <w:rsid w:val="00B56A8D"/>
    <w:rsid w:val="00B56F7C"/>
    <w:rsid w:val="00B572A1"/>
    <w:rsid w:val="00B57DC4"/>
    <w:rsid w:val="00B602F2"/>
    <w:rsid w:val="00B60F51"/>
    <w:rsid w:val="00B61392"/>
    <w:rsid w:val="00B613C3"/>
    <w:rsid w:val="00B61952"/>
    <w:rsid w:val="00B61B5B"/>
    <w:rsid w:val="00B620DC"/>
    <w:rsid w:val="00B62206"/>
    <w:rsid w:val="00B624CA"/>
    <w:rsid w:val="00B62B70"/>
    <w:rsid w:val="00B637BA"/>
    <w:rsid w:val="00B64127"/>
    <w:rsid w:val="00B6448B"/>
    <w:rsid w:val="00B644B4"/>
    <w:rsid w:val="00B6475E"/>
    <w:rsid w:val="00B6524A"/>
    <w:rsid w:val="00B657B5"/>
    <w:rsid w:val="00B66088"/>
    <w:rsid w:val="00B663BD"/>
    <w:rsid w:val="00B6681A"/>
    <w:rsid w:val="00B6683B"/>
    <w:rsid w:val="00B66A8A"/>
    <w:rsid w:val="00B675B4"/>
    <w:rsid w:val="00B679FC"/>
    <w:rsid w:val="00B67E73"/>
    <w:rsid w:val="00B7042F"/>
    <w:rsid w:val="00B70830"/>
    <w:rsid w:val="00B70B89"/>
    <w:rsid w:val="00B70FA9"/>
    <w:rsid w:val="00B7268B"/>
    <w:rsid w:val="00B72698"/>
    <w:rsid w:val="00B72C7D"/>
    <w:rsid w:val="00B72D33"/>
    <w:rsid w:val="00B7316F"/>
    <w:rsid w:val="00B733C0"/>
    <w:rsid w:val="00B73BE7"/>
    <w:rsid w:val="00B742E5"/>
    <w:rsid w:val="00B74320"/>
    <w:rsid w:val="00B74A05"/>
    <w:rsid w:val="00B74A7C"/>
    <w:rsid w:val="00B7515A"/>
    <w:rsid w:val="00B754D1"/>
    <w:rsid w:val="00B75A41"/>
    <w:rsid w:val="00B75DF7"/>
    <w:rsid w:val="00B765F8"/>
    <w:rsid w:val="00B76B1E"/>
    <w:rsid w:val="00B76BA8"/>
    <w:rsid w:val="00B76E3E"/>
    <w:rsid w:val="00B80AF4"/>
    <w:rsid w:val="00B80B18"/>
    <w:rsid w:val="00B82298"/>
    <w:rsid w:val="00B828E3"/>
    <w:rsid w:val="00B82CD9"/>
    <w:rsid w:val="00B83882"/>
    <w:rsid w:val="00B84AF1"/>
    <w:rsid w:val="00B84E61"/>
    <w:rsid w:val="00B8562C"/>
    <w:rsid w:val="00B85BA6"/>
    <w:rsid w:val="00B85C65"/>
    <w:rsid w:val="00B862CC"/>
    <w:rsid w:val="00B8665E"/>
    <w:rsid w:val="00B8792D"/>
    <w:rsid w:val="00B87CD6"/>
    <w:rsid w:val="00B90845"/>
    <w:rsid w:val="00B90CCD"/>
    <w:rsid w:val="00B90CD0"/>
    <w:rsid w:val="00B912C4"/>
    <w:rsid w:val="00B91341"/>
    <w:rsid w:val="00B916E2"/>
    <w:rsid w:val="00B9197E"/>
    <w:rsid w:val="00B92198"/>
    <w:rsid w:val="00B924DE"/>
    <w:rsid w:val="00B9282E"/>
    <w:rsid w:val="00B92C73"/>
    <w:rsid w:val="00B94859"/>
    <w:rsid w:val="00B95283"/>
    <w:rsid w:val="00B9569C"/>
    <w:rsid w:val="00B95E26"/>
    <w:rsid w:val="00B96D47"/>
    <w:rsid w:val="00B97017"/>
    <w:rsid w:val="00B97066"/>
    <w:rsid w:val="00B9730F"/>
    <w:rsid w:val="00B97CDA"/>
    <w:rsid w:val="00BA043F"/>
    <w:rsid w:val="00BA07EC"/>
    <w:rsid w:val="00BA0A7A"/>
    <w:rsid w:val="00BA1131"/>
    <w:rsid w:val="00BA1793"/>
    <w:rsid w:val="00BA2914"/>
    <w:rsid w:val="00BA305A"/>
    <w:rsid w:val="00BA3509"/>
    <w:rsid w:val="00BA3FD5"/>
    <w:rsid w:val="00BA41A5"/>
    <w:rsid w:val="00BA442A"/>
    <w:rsid w:val="00BA44D4"/>
    <w:rsid w:val="00BA498F"/>
    <w:rsid w:val="00BA4A9B"/>
    <w:rsid w:val="00BA4DA7"/>
    <w:rsid w:val="00BA5294"/>
    <w:rsid w:val="00BA575E"/>
    <w:rsid w:val="00BA6982"/>
    <w:rsid w:val="00BA7641"/>
    <w:rsid w:val="00BA7F22"/>
    <w:rsid w:val="00BB00E4"/>
    <w:rsid w:val="00BB0406"/>
    <w:rsid w:val="00BB0A03"/>
    <w:rsid w:val="00BB0A68"/>
    <w:rsid w:val="00BB1531"/>
    <w:rsid w:val="00BB1596"/>
    <w:rsid w:val="00BB1DD4"/>
    <w:rsid w:val="00BB259A"/>
    <w:rsid w:val="00BB2639"/>
    <w:rsid w:val="00BB2AEE"/>
    <w:rsid w:val="00BB2C26"/>
    <w:rsid w:val="00BB31B0"/>
    <w:rsid w:val="00BB4B06"/>
    <w:rsid w:val="00BB50E7"/>
    <w:rsid w:val="00BB5B05"/>
    <w:rsid w:val="00BB5CA2"/>
    <w:rsid w:val="00BB783D"/>
    <w:rsid w:val="00BB7DF7"/>
    <w:rsid w:val="00BC0092"/>
    <w:rsid w:val="00BC125F"/>
    <w:rsid w:val="00BC240F"/>
    <w:rsid w:val="00BC262D"/>
    <w:rsid w:val="00BC2A1F"/>
    <w:rsid w:val="00BC2B0E"/>
    <w:rsid w:val="00BC2BA7"/>
    <w:rsid w:val="00BC31BC"/>
    <w:rsid w:val="00BC36E6"/>
    <w:rsid w:val="00BC3756"/>
    <w:rsid w:val="00BC3B9E"/>
    <w:rsid w:val="00BC4CD2"/>
    <w:rsid w:val="00BC4FBA"/>
    <w:rsid w:val="00BC56C0"/>
    <w:rsid w:val="00BC58E5"/>
    <w:rsid w:val="00BC66D0"/>
    <w:rsid w:val="00BC6923"/>
    <w:rsid w:val="00BC7668"/>
    <w:rsid w:val="00BC7A84"/>
    <w:rsid w:val="00BC7F2D"/>
    <w:rsid w:val="00BD0747"/>
    <w:rsid w:val="00BD0B13"/>
    <w:rsid w:val="00BD0FA1"/>
    <w:rsid w:val="00BD0FAA"/>
    <w:rsid w:val="00BD13C5"/>
    <w:rsid w:val="00BD1E76"/>
    <w:rsid w:val="00BD2B18"/>
    <w:rsid w:val="00BD3199"/>
    <w:rsid w:val="00BD38A5"/>
    <w:rsid w:val="00BD3AC1"/>
    <w:rsid w:val="00BD4E16"/>
    <w:rsid w:val="00BD51C7"/>
    <w:rsid w:val="00BD5A08"/>
    <w:rsid w:val="00BD5C22"/>
    <w:rsid w:val="00BD5DCB"/>
    <w:rsid w:val="00BD5DE4"/>
    <w:rsid w:val="00BD60F4"/>
    <w:rsid w:val="00BD6BA4"/>
    <w:rsid w:val="00BD6CBB"/>
    <w:rsid w:val="00BD6F87"/>
    <w:rsid w:val="00BD72F8"/>
    <w:rsid w:val="00BD7753"/>
    <w:rsid w:val="00BD7DB8"/>
    <w:rsid w:val="00BE026B"/>
    <w:rsid w:val="00BE0584"/>
    <w:rsid w:val="00BE084A"/>
    <w:rsid w:val="00BE08F4"/>
    <w:rsid w:val="00BE0929"/>
    <w:rsid w:val="00BE0C01"/>
    <w:rsid w:val="00BE122A"/>
    <w:rsid w:val="00BE13ED"/>
    <w:rsid w:val="00BE1554"/>
    <w:rsid w:val="00BE16CE"/>
    <w:rsid w:val="00BE1D1B"/>
    <w:rsid w:val="00BE1FBD"/>
    <w:rsid w:val="00BE2792"/>
    <w:rsid w:val="00BE298D"/>
    <w:rsid w:val="00BE2A02"/>
    <w:rsid w:val="00BE2A49"/>
    <w:rsid w:val="00BE31AD"/>
    <w:rsid w:val="00BE4B6C"/>
    <w:rsid w:val="00BE4BA9"/>
    <w:rsid w:val="00BE5850"/>
    <w:rsid w:val="00BE5A89"/>
    <w:rsid w:val="00BE5E02"/>
    <w:rsid w:val="00BE6876"/>
    <w:rsid w:val="00BE6B82"/>
    <w:rsid w:val="00BE6EB0"/>
    <w:rsid w:val="00BE6F4B"/>
    <w:rsid w:val="00BE7CAC"/>
    <w:rsid w:val="00BE7EF9"/>
    <w:rsid w:val="00BF0117"/>
    <w:rsid w:val="00BF0244"/>
    <w:rsid w:val="00BF078D"/>
    <w:rsid w:val="00BF1680"/>
    <w:rsid w:val="00BF18A8"/>
    <w:rsid w:val="00BF191E"/>
    <w:rsid w:val="00BF22E2"/>
    <w:rsid w:val="00BF2C39"/>
    <w:rsid w:val="00BF2EEB"/>
    <w:rsid w:val="00BF36E7"/>
    <w:rsid w:val="00BF3B0C"/>
    <w:rsid w:val="00BF3CBE"/>
    <w:rsid w:val="00BF4ACC"/>
    <w:rsid w:val="00BF5149"/>
    <w:rsid w:val="00BF5984"/>
    <w:rsid w:val="00BF5A60"/>
    <w:rsid w:val="00BF6499"/>
    <w:rsid w:val="00BF7533"/>
    <w:rsid w:val="00C006B7"/>
    <w:rsid w:val="00C013B5"/>
    <w:rsid w:val="00C016FE"/>
    <w:rsid w:val="00C01DE4"/>
    <w:rsid w:val="00C01E2C"/>
    <w:rsid w:val="00C0246B"/>
    <w:rsid w:val="00C02848"/>
    <w:rsid w:val="00C03476"/>
    <w:rsid w:val="00C04DE7"/>
    <w:rsid w:val="00C0566A"/>
    <w:rsid w:val="00C05CC1"/>
    <w:rsid w:val="00C06238"/>
    <w:rsid w:val="00C067E6"/>
    <w:rsid w:val="00C07295"/>
    <w:rsid w:val="00C075FA"/>
    <w:rsid w:val="00C10B29"/>
    <w:rsid w:val="00C11740"/>
    <w:rsid w:val="00C11905"/>
    <w:rsid w:val="00C132B3"/>
    <w:rsid w:val="00C1444A"/>
    <w:rsid w:val="00C1495D"/>
    <w:rsid w:val="00C15410"/>
    <w:rsid w:val="00C15870"/>
    <w:rsid w:val="00C15B34"/>
    <w:rsid w:val="00C17113"/>
    <w:rsid w:val="00C173F3"/>
    <w:rsid w:val="00C17A03"/>
    <w:rsid w:val="00C17A7D"/>
    <w:rsid w:val="00C17E29"/>
    <w:rsid w:val="00C20224"/>
    <w:rsid w:val="00C2064E"/>
    <w:rsid w:val="00C2178C"/>
    <w:rsid w:val="00C2187C"/>
    <w:rsid w:val="00C21BA2"/>
    <w:rsid w:val="00C221A8"/>
    <w:rsid w:val="00C22776"/>
    <w:rsid w:val="00C2302B"/>
    <w:rsid w:val="00C23AAC"/>
    <w:rsid w:val="00C24238"/>
    <w:rsid w:val="00C24719"/>
    <w:rsid w:val="00C249D6"/>
    <w:rsid w:val="00C24F25"/>
    <w:rsid w:val="00C252B2"/>
    <w:rsid w:val="00C254F5"/>
    <w:rsid w:val="00C25944"/>
    <w:rsid w:val="00C259C2"/>
    <w:rsid w:val="00C25E24"/>
    <w:rsid w:val="00C27677"/>
    <w:rsid w:val="00C30A4D"/>
    <w:rsid w:val="00C30AF8"/>
    <w:rsid w:val="00C31021"/>
    <w:rsid w:val="00C31163"/>
    <w:rsid w:val="00C325B8"/>
    <w:rsid w:val="00C32622"/>
    <w:rsid w:val="00C32B7D"/>
    <w:rsid w:val="00C3326D"/>
    <w:rsid w:val="00C3355C"/>
    <w:rsid w:val="00C336DF"/>
    <w:rsid w:val="00C33F22"/>
    <w:rsid w:val="00C341E0"/>
    <w:rsid w:val="00C344C9"/>
    <w:rsid w:val="00C34898"/>
    <w:rsid w:val="00C35F34"/>
    <w:rsid w:val="00C3658D"/>
    <w:rsid w:val="00C36AA2"/>
    <w:rsid w:val="00C36AC2"/>
    <w:rsid w:val="00C36CDF"/>
    <w:rsid w:val="00C374B8"/>
    <w:rsid w:val="00C37760"/>
    <w:rsid w:val="00C378E9"/>
    <w:rsid w:val="00C3796D"/>
    <w:rsid w:val="00C37CC0"/>
    <w:rsid w:val="00C4026D"/>
    <w:rsid w:val="00C4105C"/>
    <w:rsid w:val="00C424C9"/>
    <w:rsid w:val="00C42613"/>
    <w:rsid w:val="00C42C2A"/>
    <w:rsid w:val="00C42DAA"/>
    <w:rsid w:val="00C43AE6"/>
    <w:rsid w:val="00C449AE"/>
    <w:rsid w:val="00C45CAD"/>
    <w:rsid w:val="00C464B8"/>
    <w:rsid w:val="00C46A2A"/>
    <w:rsid w:val="00C46C6B"/>
    <w:rsid w:val="00C47D36"/>
    <w:rsid w:val="00C47F69"/>
    <w:rsid w:val="00C47FC4"/>
    <w:rsid w:val="00C5010E"/>
    <w:rsid w:val="00C50134"/>
    <w:rsid w:val="00C51804"/>
    <w:rsid w:val="00C51983"/>
    <w:rsid w:val="00C51D8A"/>
    <w:rsid w:val="00C51E59"/>
    <w:rsid w:val="00C51F6C"/>
    <w:rsid w:val="00C52294"/>
    <w:rsid w:val="00C52C34"/>
    <w:rsid w:val="00C53131"/>
    <w:rsid w:val="00C53398"/>
    <w:rsid w:val="00C539D2"/>
    <w:rsid w:val="00C54347"/>
    <w:rsid w:val="00C545B4"/>
    <w:rsid w:val="00C548AB"/>
    <w:rsid w:val="00C54B8E"/>
    <w:rsid w:val="00C54CF5"/>
    <w:rsid w:val="00C54D99"/>
    <w:rsid w:val="00C54EB3"/>
    <w:rsid w:val="00C55018"/>
    <w:rsid w:val="00C554C1"/>
    <w:rsid w:val="00C557B5"/>
    <w:rsid w:val="00C55880"/>
    <w:rsid w:val="00C566E8"/>
    <w:rsid w:val="00C56F7B"/>
    <w:rsid w:val="00C6002A"/>
    <w:rsid w:val="00C607EF"/>
    <w:rsid w:val="00C612AC"/>
    <w:rsid w:val="00C612C3"/>
    <w:rsid w:val="00C6170E"/>
    <w:rsid w:val="00C618D7"/>
    <w:rsid w:val="00C61AD2"/>
    <w:rsid w:val="00C62508"/>
    <w:rsid w:val="00C62954"/>
    <w:rsid w:val="00C62EAE"/>
    <w:rsid w:val="00C63198"/>
    <w:rsid w:val="00C63515"/>
    <w:rsid w:val="00C63599"/>
    <w:rsid w:val="00C63678"/>
    <w:rsid w:val="00C6378A"/>
    <w:rsid w:val="00C63A70"/>
    <w:rsid w:val="00C63B64"/>
    <w:rsid w:val="00C63C39"/>
    <w:rsid w:val="00C63FB2"/>
    <w:rsid w:val="00C63FB3"/>
    <w:rsid w:val="00C641C9"/>
    <w:rsid w:val="00C641E5"/>
    <w:rsid w:val="00C64E9A"/>
    <w:rsid w:val="00C65093"/>
    <w:rsid w:val="00C6582A"/>
    <w:rsid w:val="00C65D24"/>
    <w:rsid w:val="00C65E4A"/>
    <w:rsid w:val="00C65F3E"/>
    <w:rsid w:val="00C66175"/>
    <w:rsid w:val="00C661FF"/>
    <w:rsid w:val="00C66447"/>
    <w:rsid w:val="00C66A3E"/>
    <w:rsid w:val="00C66B76"/>
    <w:rsid w:val="00C67942"/>
    <w:rsid w:val="00C67BA7"/>
    <w:rsid w:val="00C67DC9"/>
    <w:rsid w:val="00C67DE3"/>
    <w:rsid w:val="00C71912"/>
    <w:rsid w:val="00C71A81"/>
    <w:rsid w:val="00C71CED"/>
    <w:rsid w:val="00C72892"/>
    <w:rsid w:val="00C72A30"/>
    <w:rsid w:val="00C72AD4"/>
    <w:rsid w:val="00C72C47"/>
    <w:rsid w:val="00C735C7"/>
    <w:rsid w:val="00C739E3"/>
    <w:rsid w:val="00C741B9"/>
    <w:rsid w:val="00C7434D"/>
    <w:rsid w:val="00C746C8"/>
    <w:rsid w:val="00C74773"/>
    <w:rsid w:val="00C74B08"/>
    <w:rsid w:val="00C74CF9"/>
    <w:rsid w:val="00C751A2"/>
    <w:rsid w:val="00C75874"/>
    <w:rsid w:val="00C75AC9"/>
    <w:rsid w:val="00C75CD9"/>
    <w:rsid w:val="00C75D13"/>
    <w:rsid w:val="00C76A38"/>
    <w:rsid w:val="00C76E59"/>
    <w:rsid w:val="00C77129"/>
    <w:rsid w:val="00C7754D"/>
    <w:rsid w:val="00C7764A"/>
    <w:rsid w:val="00C77C0D"/>
    <w:rsid w:val="00C80044"/>
    <w:rsid w:val="00C8080D"/>
    <w:rsid w:val="00C80FC1"/>
    <w:rsid w:val="00C8171C"/>
    <w:rsid w:val="00C82265"/>
    <w:rsid w:val="00C82381"/>
    <w:rsid w:val="00C82470"/>
    <w:rsid w:val="00C82737"/>
    <w:rsid w:val="00C838EF"/>
    <w:rsid w:val="00C83AF5"/>
    <w:rsid w:val="00C83F76"/>
    <w:rsid w:val="00C84421"/>
    <w:rsid w:val="00C84804"/>
    <w:rsid w:val="00C84838"/>
    <w:rsid w:val="00C84BE1"/>
    <w:rsid w:val="00C84D3A"/>
    <w:rsid w:val="00C84FAC"/>
    <w:rsid w:val="00C85147"/>
    <w:rsid w:val="00C8522D"/>
    <w:rsid w:val="00C86319"/>
    <w:rsid w:val="00C86817"/>
    <w:rsid w:val="00C86D2E"/>
    <w:rsid w:val="00C87160"/>
    <w:rsid w:val="00C876B1"/>
    <w:rsid w:val="00C87DA3"/>
    <w:rsid w:val="00C87E7A"/>
    <w:rsid w:val="00C87F37"/>
    <w:rsid w:val="00C9030F"/>
    <w:rsid w:val="00C90E74"/>
    <w:rsid w:val="00C922FC"/>
    <w:rsid w:val="00C9241F"/>
    <w:rsid w:val="00C924D0"/>
    <w:rsid w:val="00C9283B"/>
    <w:rsid w:val="00C92B3D"/>
    <w:rsid w:val="00C931D9"/>
    <w:rsid w:val="00C9324B"/>
    <w:rsid w:val="00C93836"/>
    <w:rsid w:val="00C94659"/>
    <w:rsid w:val="00C9483C"/>
    <w:rsid w:val="00C94A50"/>
    <w:rsid w:val="00C95110"/>
    <w:rsid w:val="00C953E5"/>
    <w:rsid w:val="00C95CDD"/>
    <w:rsid w:val="00C95DBB"/>
    <w:rsid w:val="00C95F32"/>
    <w:rsid w:val="00C965B8"/>
    <w:rsid w:val="00C96905"/>
    <w:rsid w:val="00C9713B"/>
    <w:rsid w:val="00C9719D"/>
    <w:rsid w:val="00CA00E3"/>
    <w:rsid w:val="00CA08CC"/>
    <w:rsid w:val="00CA09E9"/>
    <w:rsid w:val="00CA0AA9"/>
    <w:rsid w:val="00CA0AF6"/>
    <w:rsid w:val="00CA0E78"/>
    <w:rsid w:val="00CA0E9D"/>
    <w:rsid w:val="00CA140F"/>
    <w:rsid w:val="00CA156B"/>
    <w:rsid w:val="00CA1B68"/>
    <w:rsid w:val="00CA1C40"/>
    <w:rsid w:val="00CA2E7C"/>
    <w:rsid w:val="00CA3658"/>
    <w:rsid w:val="00CA3A37"/>
    <w:rsid w:val="00CA3D91"/>
    <w:rsid w:val="00CA486D"/>
    <w:rsid w:val="00CA48A7"/>
    <w:rsid w:val="00CA4ADF"/>
    <w:rsid w:val="00CA4F31"/>
    <w:rsid w:val="00CA5849"/>
    <w:rsid w:val="00CA5F90"/>
    <w:rsid w:val="00CA711C"/>
    <w:rsid w:val="00CB03C0"/>
    <w:rsid w:val="00CB1AF0"/>
    <w:rsid w:val="00CB1B6F"/>
    <w:rsid w:val="00CB20D6"/>
    <w:rsid w:val="00CB2199"/>
    <w:rsid w:val="00CB21AD"/>
    <w:rsid w:val="00CB29F3"/>
    <w:rsid w:val="00CB2E89"/>
    <w:rsid w:val="00CB31DF"/>
    <w:rsid w:val="00CB34F4"/>
    <w:rsid w:val="00CB5212"/>
    <w:rsid w:val="00CB5385"/>
    <w:rsid w:val="00CB5479"/>
    <w:rsid w:val="00CB5DC3"/>
    <w:rsid w:val="00CB666F"/>
    <w:rsid w:val="00CB6BF0"/>
    <w:rsid w:val="00CB7529"/>
    <w:rsid w:val="00CB795D"/>
    <w:rsid w:val="00CC008D"/>
    <w:rsid w:val="00CC18F5"/>
    <w:rsid w:val="00CC223D"/>
    <w:rsid w:val="00CC231C"/>
    <w:rsid w:val="00CC24CF"/>
    <w:rsid w:val="00CC26AD"/>
    <w:rsid w:val="00CC2822"/>
    <w:rsid w:val="00CC3071"/>
    <w:rsid w:val="00CC3605"/>
    <w:rsid w:val="00CC39CC"/>
    <w:rsid w:val="00CC3CDB"/>
    <w:rsid w:val="00CC3E41"/>
    <w:rsid w:val="00CC3F22"/>
    <w:rsid w:val="00CC41E3"/>
    <w:rsid w:val="00CC41F0"/>
    <w:rsid w:val="00CC4636"/>
    <w:rsid w:val="00CC474F"/>
    <w:rsid w:val="00CC6F1C"/>
    <w:rsid w:val="00CC7716"/>
    <w:rsid w:val="00CC78D4"/>
    <w:rsid w:val="00CD00A9"/>
    <w:rsid w:val="00CD0519"/>
    <w:rsid w:val="00CD08C2"/>
    <w:rsid w:val="00CD1322"/>
    <w:rsid w:val="00CD172F"/>
    <w:rsid w:val="00CD2420"/>
    <w:rsid w:val="00CD2687"/>
    <w:rsid w:val="00CD2A11"/>
    <w:rsid w:val="00CD2DE8"/>
    <w:rsid w:val="00CD3054"/>
    <w:rsid w:val="00CD30C4"/>
    <w:rsid w:val="00CD30F9"/>
    <w:rsid w:val="00CD39F8"/>
    <w:rsid w:val="00CD3C19"/>
    <w:rsid w:val="00CD45A4"/>
    <w:rsid w:val="00CD4BF8"/>
    <w:rsid w:val="00CD4BFB"/>
    <w:rsid w:val="00CD4F6F"/>
    <w:rsid w:val="00CD503C"/>
    <w:rsid w:val="00CD5B62"/>
    <w:rsid w:val="00CD635E"/>
    <w:rsid w:val="00CD6E4C"/>
    <w:rsid w:val="00CD716B"/>
    <w:rsid w:val="00CD7454"/>
    <w:rsid w:val="00CD7CD7"/>
    <w:rsid w:val="00CD7DB4"/>
    <w:rsid w:val="00CE0291"/>
    <w:rsid w:val="00CE0346"/>
    <w:rsid w:val="00CE07E2"/>
    <w:rsid w:val="00CE0E4D"/>
    <w:rsid w:val="00CE0EEF"/>
    <w:rsid w:val="00CE0F98"/>
    <w:rsid w:val="00CE1DF5"/>
    <w:rsid w:val="00CE294C"/>
    <w:rsid w:val="00CE2ED9"/>
    <w:rsid w:val="00CE36EF"/>
    <w:rsid w:val="00CE38B3"/>
    <w:rsid w:val="00CE3FAF"/>
    <w:rsid w:val="00CE4449"/>
    <w:rsid w:val="00CE4FB4"/>
    <w:rsid w:val="00CE5454"/>
    <w:rsid w:val="00CE5BB8"/>
    <w:rsid w:val="00CE5C08"/>
    <w:rsid w:val="00CE6513"/>
    <w:rsid w:val="00CE6992"/>
    <w:rsid w:val="00CE6D91"/>
    <w:rsid w:val="00CF0524"/>
    <w:rsid w:val="00CF0668"/>
    <w:rsid w:val="00CF0EFE"/>
    <w:rsid w:val="00CF19C0"/>
    <w:rsid w:val="00CF1A7D"/>
    <w:rsid w:val="00CF1C55"/>
    <w:rsid w:val="00CF2290"/>
    <w:rsid w:val="00CF3149"/>
    <w:rsid w:val="00CF3184"/>
    <w:rsid w:val="00CF318C"/>
    <w:rsid w:val="00CF32BA"/>
    <w:rsid w:val="00CF3388"/>
    <w:rsid w:val="00CF4C43"/>
    <w:rsid w:val="00CF4F77"/>
    <w:rsid w:val="00CF54BD"/>
    <w:rsid w:val="00CF5E24"/>
    <w:rsid w:val="00CF613C"/>
    <w:rsid w:val="00CF643C"/>
    <w:rsid w:val="00D008C6"/>
    <w:rsid w:val="00D00B61"/>
    <w:rsid w:val="00D00BA1"/>
    <w:rsid w:val="00D00D30"/>
    <w:rsid w:val="00D00D31"/>
    <w:rsid w:val="00D01924"/>
    <w:rsid w:val="00D01C31"/>
    <w:rsid w:val="00D023A3"/>
    <w:rsid w:val="00D02451"/>
    <w:rsid w:val="00D0247E"/>
    <w:rsid w:val="00D0301A"/>
    <w:rsid w:val="00D032D3"/>
    <w:rsid w:val="00D0367B"/>
    <w:rsid w:val="00D03B50"/>
    <w:rsid w:val="00D03BFC"/>
    <w:rsid w:val="00D04501"/>
    <w:rsid w:val="00D05141"/>
    <w:rsid w:val="00D0525C"/>
    <w:rsid w:val="00D0593D"/>
    <w:rsid w:val="00D05B35"/>
    <w:rsid w:val="00D06ECC"/>
    <w:rsid w:val="00D07BB3"/>
    <w:rsid w:val="00D07ED2"/>
    <w:rsid w:val="00D1179C"/>
    <w:rsid w:val="00D120EE"/>
    <w:rsid w:val="00D1363C"/>
    <w:rsid w:val="00D13E7D"/>
    <w:rsid w:val="00D14C2C"/>
    <w:rsid w:val="00D155D5"/>
    <w:rsid w:val="00D15724"/>
    <w:rsid w:val="00D161E4"/>
    <w:rsid w:val="00D1654C"/>
    <w:rsid w:val="00D16AFE"/>
    <w:rsid w:val="00D170C8"/>
    <w:rsid w:val="00D174D5"/>
    <w:rsid w:val="00D179E9"/>
    <w:rsid w:val="00D20479"/>
    <w:rsid w:val="00D21775"/>
    <w:rsid w:val="00D21B7E"/>
    <w:rsid w:val="00D226AE"/>
    <w:rsid w:val="00D22747"/>
    <w:rsid w:val="00D22932"/>
    <w:rsid w:val="00D22C0A"/>
    <w:rsid w:val="00D22E9F"/>
    <w:rsid w:val="00D24C43"/>
    <w:rsid w:val="00D256EE"/>
    <w:rsid w:val="00D25785"/>
    <w:rsid w:val="00D258E7"/>
    <w:rsid w:val="00D25C93"/>
    <w:rsid w:val="00D26BED"/>
    <w:rsid w:val="00D27355"/>
    <w:rsid w:val="00D30260"/>
    <w:rsid w:val="00D30F22"/>
    <w:rsid w:val="00D30F4E"/>
    <w:rsid w:val="00D31DD8"/>
    <w:rsid w:val="00D329FA"/>
    <w:rsid w:val="00D32D08"/>
    <w:rsid w:val="00D32F17"/>
    <w:rsid w:val="00D33046"/>
    <w:rsid w:val="00D335BE"/>
    <w:rsid w:val="00D3466E"/>
    <w:rsid w:val="00D3498F"/>
    <w:rsid w:val="00D35235"/>
    <w:rsid w:val="00D35443"/>
    <w:rsid w:val="00D35CB8"/>
    <w:rsid w:val="00D35E57"/>
    <w:rsid w:val="00D35F24"/>
    <w:rsid w:val="00D362B5"/>
    <w:rsid w:val="00D366E7"/>
    <w:rsid w:val="00D3670D"/>
    <w:rsid w:val="00D3676D"/>
    <w:rsid w:val="00D37BCC"/>
    <w:rsid w:val="00D4103A"/>
    <w:rsid w:val="00D41861"/>
    <w:rsid w:val="00D42644"/>
    <w:rsid w:val="00D4295C"/>
    <w:rsid w:val="00D42AB6"/>
    <w:rsid w:val="00D42C1E"/>
    <w:rsid w:val="00D42DF3"/>
    <w:rsid w:val="00D42F45"/>
    <w:rsid w:val="00D43D7F"/>
    <w:rsid w:val="00D44F3E"/>
    <w:rsid w:val="00D456BF"/>
    <w:rsid w:val="00D46015"/>
    <w:rsid w:val="00D46154"/>
    <w:rsid w:val="00D46489"/>
    <w:rsid w:val="00D46550"/>
    <w:rsid w:val="00D471F4"/>
    <w:rsid w:val="00D47949"/>
    <w:rsid w:val="00D47CD4"/>
    <w:rsid w:val="00D503BA"/>
    <w:rsid w:val="00D504FC"/>
    <w:rsid w:val="00D5068E"/>
    <w:rsid w:val="00D50B50"/>
    <w:rsid w:val="00D5105E"/>
    <w:rsid w:val="00D51331"/>
    <w:rsid w:val="00D51B94"/>
    <w:rsid w:val="00D5228A"/>
    <w:rsid w:val="00D52529"/>
    <w:rsid w:val="00D532CF"/>
    <w:rsid w:val="00D53796"/>
    <w:rsid w:val="00D537D1"/>
    <w:rsid w:val="00D53B2B"/>
    <w:rsid w:val="00D53F84"/>
    <w:rsid w:val="00D5415C"/>
    <w:rsid w:val="00D543C5"/>
    <w:rsid w:val="00D543D8"/>
    <w:rsid w:val="00D5441E"/>
    <w:rsid w:val="00D54CD3"/>
    <w:rsid w:val="00D55469"/>
    <w:rsid w:val="00D559D2"/>
    <w:rsid w:val="00D55EC9"/>
    <w:rsid w:val="00D56013"/>
    <w:rsid w:val="00D5685D"/>
    <w:rsid w:val="00D56E48"/>
    <w:rsid w:val="00D5739D"/>
    <w:rsid w:val="00D57E9E"/>
    <w:rsid w:val="00D604CC"/>
    <w:rsid w:val="00D607D1"/>
    <w:rsid w:val="00D60ABC"/>
    <w:rsid w:val="00D60DF8"/>
    <w:rsid w:val="00D612A9"/>
    <w:rsid w:val="00D617F3"/>
    <w:rsid w:val="00D61908"/>
    <w:rsid w:val="00D61A9B"/>
    <w:rsid w:val="00D6239B"/>
    <w:rsid w:val="00D62455"/>
    <w:rsid w:val="00D632CE"/>
    <w:rsid w:val="00D63690"/>
    <w:rsid w:val="00D6375C"/>
    <w:rsid w:val="00D6390C"/>
    <w:rsid w:val="00D63DC2"/>
    <w:rsid w:val="00D63F11"/>
    <w:rsid w:val="00D647DD"/>
    <w:rsid w:val="00D65057"/>
    <w:rsid w:val="00D65E05"/>
    <w:rsid w:val="00D66440"/>
    <w:rsid w:val="00D67427"/>
    <w:rsid w:val="00D676A3"/>
    <w:rsid w:val="00D67BEA"/>
    <w:rsid w:val="00D71351"/>
    <w:rsid w:val="00D7165E"/>
    <w:rsid w:val="00D716FE"/>
    <w:rsid w:val="00D717D6"/>
    <w:rsid w:val="00D72003"/>
    <w:rsid w:val="00D7252D"/>
    <w:rsid w:val="00D7284B"/>
    <w:rsid w:val="00D72AA1"/>
    <w:rsid w:val="00D72B76"/>
    <w:rsid w:val="00D72E82"/>
    <w:rsid w:val="00D731E7"/>
    <w:rsid w:val="00D73703"/>
    <w:rsid w:val="00D73708"/>
    <w:rsid w:val="00D73C0B"/>
    <w:rsid w:val="00D74D24"/>
    <w:rsid w:val="00D74D5A"/>
    <w:rsid w:val="00D75AB0"/>
    <w:rsid w:val="00D75C7E"/>
    <w:rsid w:val="00D75E94"/>
    <w:rsid w:val="00D75FE4"/>
    <w:rsid w:val="00D76C45"/>
    <w:rsid w:val="00D7701E"/>
    <w:rsid w:val="00D770E1"/>
    <w:rsid w:val="00D771D2"/>
    <w:rsid w:val="00D777B3"/>
    <w:rsid w:val="00D7784F"/>
    <w:rsid w:val="00D8026B"/>
    <w:rsid w:val="00D80678"/>
    <w:rsid w:val="00D808EB"/>
    <w:rsid w:val="00D80CBE"/>
    <w:rsid w:val="00D80E95"/>
    <w:rsid w:val="00D81085"/>
    <w:rsid w:val="00D8153D"/>
    <w:rsid w:val="00D818F9"/>
    <w:rsid w:val="00D81B56"/>
    <w:rsid w:val="00D81C03"/>
    <w:rsid w:val="00D82151"/>
    <w:rsid w:val="00D83174"/>
    <w:rsid w:val="00D83188"/>
    <w:rsid w:val="00D834D4"/>
    <w:rsid w:val="00D837FE"/>
    <w:rsid w:val="00D84ADA"/>
    <w:rsid w:val="00D85B1E"/>
    <w:rsid w:val="00D85EA3"/>
    <w:rsid w:val="00D86482"/>
    <w:rsid w:val="00D86856"/>
    <w:rsid w:val="00D86BC1"/>
    <w:rsid w:val="00D87008"/>
    <w:rsid w:val="00D872E1"/>
    <w:rsid w:val="00D8793A"/>
    <w:rsid w:val="00D87DFB"/>
    <w:rsid w:val="00D90B51"/>
    <w:rsid w:val="00D91311"/>
    <w:rsid w:val="00D91627"/>
    <w:rsid w:val="00D91EB5"/>
    <w:rsid w:val="00D92293"/>
    <w:rsid w:val="00D92C2D"/>
    <w:rsid w:val="00D9389E"/>
    <w:rsid w:val="00D93A37"/>
    <w:rsid w:val="00D93F37"/>
    <w:rsid w:val="00D94012"/>
    <w:rsid w:val="00D94D2E"/>
    <w:rsid w:val="00D94E16"/>
    <w:rsid w:val="00D9593E"/>
    <w:rsid w:val="00D96F05"/>
    <w:rsid w:val="00D97462"/>
    <w:rsid w:val="00D9761B"/>
    <w:rsid w:val="00D978B1"/>
    <w:rsid w:val="00D97944"/>
    <w:rsid w:val="00DA0325"/>
    <w:rsid w:val="00DA1556"/>
    <w:rsid w:val="00DA1623"/>
    <w:rsid w:val="00DA1CCD"/>
    <w:rsid w:val="00DA1D6D"/>
    <w:rsid w:val="00DA1E62"/>
    <w:rsid w:val="00DA1F50"/>
    <w:rsid w:val="00DA2494"/>
    <w:rsid w:val="00DA27D5"/>
    <w:rsid w:val="00DA2BBF"/>
    <w:rsid w:val="00DA2F47"/>
    <w:rsid w:val="00DA3A6C"/>
    <w:rsid w:val="00DA43AC"/>
    <w:rsid w:val="00DA43CC"/>
    <w:rsid w:val="00DA475F"/>
    <w:rsid w:val="00DA4D16"/>
    <w:rsid w:val="00DA522A"/>
    <w:rsid w:val="00DA56AA"/>
    <w:rsid w:val="00DA6067"/>
    <w:rsid w:val="00DA631F"/>
    <w:rsid w:val="00DA63EB"/>
    <w:rsid w:val="00DA7526"/>
    <w:rsid w:val="00DA7584"/>
    <w:rsid w:val="00DA7738"/>
    <w:rsid w:val="00DB0220"/>
    <w:rsid w:val="00DB032E"/>
    <w:rsid w:val="00DB09E5"/>
    <w:rsid w:val="00DB0CD0"/>
    <w:rsid w:val="00DB1909"/>
    <w:rsid w:val="00DB19A8"/>
    <w:rsid w:val="00DB205C"/>
    <w:rsid w:val="00DB3B20"/>
    <w:rsid w:val="00DB5117"/>
    <w:rsid w:val="00DB5A9C"/>
    <w:rsid w:val="00DB5DDC"/>
    <w:rsid w:val="00DB6923"/>
    <w:rsid w:val="00DB69DD"/>
    <w:rsid w:val="00DB7D23"/>
    <w:rsid w:val="00DB7E04"/>
    <w:rsid w:val="00DC01AD"/>
    <w:rsid w:val="00DC0A53"/>
    <w:rsid w:val="00DC1C5E"/>
    <w:rsid w:val="00DC245D"/>
    <w:rsid w:val="00DC2520"/>
    <w:rsid w:val="00DC32C2"/>
    <w:rsid w:val="00DC332C"/>
    <w:rsid w:val="00DC391E"/>
    <w:rsid w:val="00DC4058"/>
    <w:rsid w:val="00DC5274"/>
    <w:rsid w:val="00DC5632"/>
    <w:rsid w:val="00DC59BF"/>
    <w:rsid w:val="00DC63E9"/>
    <w:rsid w:val="00DC63F9"/>
    <w:rsid w:val="00DC68B9"/>
    <w:rsid w:val="00DC7006"/>
    <w:rsid w:val="00DC7662"/>
    <w:rsid w:val="00DC7A41"/>
    <w:rsid w:val="00DC7B90"/>
    <w:rsid w:val="00DC7D32"/>
    <w:rsid w:val="00DC7E4D"/>
    <w:rsid w:val="00DD012A"/>
    <w:rsid w:val="00DD038B"/>
    <w:rsid w:val="00DD04B3"/>
    <w:rsid w:val="00DD0A9D"/>
    <w:rsid w:val="00DD19F8"/>
    <w:rsid w:val="00DD1B86"/>
    <w:rsid w:val="00DD1F65"/>
    <w:rsid w:val="00DD2243"/>
    <w:rsid w:val="00DD23B0"/>
    <w:rsid w:val="00DD25D9"/>
    <w:rsid w:val="00DD2BB4"/>
    <w:rsid w:val="00DD37A2"/>
    <w:rsid w:val="00DD4271"/>
    <w:rsid w:val="00DD429A"/>
    <w:rsid w:val="00DD53B6"/>
    <w:rsid w:val="00DD5912"/>
    <w:rsid w:val="00DD597A"/>
    <w:rsid w:val="00DD6606"/>
    <w:rsid w:val="00DD6C19"/>
    <w:rsid w:val="00DD6D2A"/>
    <w:rsid w:val="00DD6FA5"/>
    <w:rsid w:val="00DD726C"/>
    <w:rsid w:val="00DE0274"/>
    <w:rsid w:val="00DE02F4"/>
    <w:rsid w:val="00DE1E85"/>
    <w:rsid w:val="00DE23D0"/>
    <w:rsid w:val="00DE3B91"/>
    <w:rsid w:val="00DE3C6D"/>
    <w:rsid w:val="00DE4340"/>
    <w:rsid w:val="00DE4E24"/>
    <w:rsid w:val="00DE5105"/>
    <w:rsid w:val="00DE5412"/>
    <w:rsid w:val="00DE544B"/>
    <w:rsid w:val="00DE6E2A"/>
    <w:rsid w:val="00DE7AEB"/>
    <w:rsid w:val="00DE7C94"/>
    <w:rsid w:val="00DE7F22"/>
    <w:rsid w:val="00DE7F85"/>
    <w:rsid w:val="00DF022D"/>
    <w:rsid w:val="00DF03FB"/>
    <w:rsid w:val="00DF0715"/>
    <w:rsid w:val="00DF0990"/>
    <w:rsid w:val="00DF1585"/>
    <w:rsid w:val="00DF1E92"/>
    <w:rsid w:val="00DF2A7B"/>
    <w:rsid w:val="00DF2BA1"/>
    <w:rsid w:val="00DF2C15"/>
    <w:rsid w:val="00DF2FBD"/>
    <w:rsid w:val="00DF3855"/>
    <w:rsid w:val="00DF4403"/>
    <w:rsid w:val="00DF44C1"/>
    <w:rsid w:val="00DF45EC"/>
    <w:rsid w:val="00DF4602"/>
    <w:rsid w:val="00DF4CAD"/>
    <w:rsid w:val="00DF5055"/>
    <w:rsid w:val="00DF5318"/>
    <w:rsid w:val="00DF5401"/>
    <w:rsid w:val="00DF54CD"/>
    <w:rsid w:val="00DF5C63"/>
    <w:rsid w:val="00DF65ED"/>
    <w:rsid w:val="00DF69A0"/>
    <w:rsid w:val="00DF6CB2"/>
    <w:rsid w:val="00DF6EE3"/>
    <w:rsid w:val="00DF6F2D"/>
    <w:rsid w:val="00DF717C"/>
    <w:rsid w:val="00DF79F9"/>
    <w:rsid w:val="00DF7E6E"/>
    <w:rsid w:val="00DF7E9E"/>
    <w:rsid w:val="00E0023A"/>
    <w:rsid w:val="00E00ACA"/>
    <w:rsid w:val="00E011CC"/>
    <w:rsid w:val="00E01793"/>
    <w:rsid w:val="00E01B3E"/>
    <w:rsid w:val="00E021CE"/>
    <w:rsid w:val="00E0249A"/>
    <w:rsid w:val="00E02C9E"/>
    <w:rsid w:val="00E02E58"/>
    <w:rsid w:val="00E031AF"/>
    <w:rsid w:val="00E034EE"/>
    <w:rsid w:val="00E036FB"/>
    <w:rsid w:val="00E04A11"/>
    <w:rsid w:val="00E04AAD"/>
    <w:rsid w:val="00E04CAF"/>
    <w:rsid w:val="00E04DF5"/>
    <w:rsid w:val="00E05775"/>
    <w:rsid w:val="00E05999"/>
    <w:rsid w:val="00E0617E"/>
    <w:rsid w:val="00E0720C"/>
    <w:rsid w:val="00E077DD"/>
    <w:rsid w:val="00E078B7"/>
    <w:rsid w:val="00E07933"/>
    <w:rsid w:val="00E07CB4"/>
    <w:rsid w:val="00E07D26"/>
    <w:rsid w:val="00E07E58"/>
    <w:rsid w:val="00E10CEC"/>
    <w:rsid w:val="00E10F1E"/>
    <w:rsid w:val="00E12267"/>
    <w:rsid w:val="00E12649"/>
    <w:rsid w:val="00E1351D"/>
    <w:rsid w:val="00E136B7"/>
    <w:rsid w:val="00E137A5"/>
    <w:rsid w:val="00E14936"/>
    <w:rsid w:val="00E159B5"/>
    <w:rsid w:val="00E15A8D"/>
    <w:rsid w:val="00E15FEC"/>
    <w:rsid w:val="00E1620D"/>
    <w:rsid w:val="00E16391"/>
    <w:rsid w:val="00E168F7"/>
    <w:rsid w:val="00E169AF"/>
    <w:rsid w:val="00E169B4"/>
    <w:rsid w:val="00E16B85"/>
    <w:rsid w:val="00E17023"/>
    <w:rsid w:val="00E17255"/>
    <w:rsid w:val="00E175D0"/>
    <w:rsid w:val="00E177BC"/>
    <w:rsid w:val="00E17C60"/>
    <w:rsid w:val="00E17D51"/>
    <w:rsid w:val="00E17FCB"/>
    <w:rsid w:val="00E2016E"/>
    <w:rsid w:val="00E20906"/>
    <w:rsid w:val="00E20CB6"/>
    <w:rsid w:val="00E211AC"/>
    <w:rsid w:val="00E2151D"/>
    <w:rsid w:val="00E2169F"/>
    <w:rsid w:val="00E21748"/>
    <w:rsid w:val="00E21AC4"/>
    <w:rsid w:val="00E21C8E"/>
    <w:rsid w:val="00E21E7C"/>
    <w:rsid w:val="00E22236"/>
    <w:rsid w:val="00E224DC"/>
    <w:rsid w:val="00E2291D"/>
    <w:rsid w:val="00E22C7D"/>
    <w:rsid w:val="00E22E38"/>
    <w:rsid w:val="00E23A05"/>
    <w:rsid w:val="00E2403F"/>
    <w:rsid w:val="00E240C8"/>
    <w:rsid w:val="00E245AD"/>
    <w:rsid w:val="00E252B4"/>
    <w:rsid w:val="00E259B8"/>
    <w:rsid w:val="00E25BC1"/>
    <w:rsid w:val="00E25D51"/>
    <w:rsid w:val="00E26A99"/>
    <w:rsid w:val="00E26B50"/>
    <w:rsid w:val="00E270D7"/>
    <w:rsid w:val="00E2725A"/>
    <w:rsid w:val="00E27720"/>
    <w:rsid w:val="00E30001"/>
    <w:rsid w:val="00E30FFC"/>
    <w:rsid w:val="00E31207"/>
    <w:rsid w:val="00E3177F"/>
    <w:rsid w:val="00E32B2B"/>
    <w:rsid w:val="00E32D76"/>
    <w:rsid w:val="00E3306F"/>
    <w:rsid w:val="00E34075"/>
    <w:rsid w:val="00E3427E"/>
    <w:rsid w:val="00E34AB8"/>
    <w:rsid w:val="00E34BEB"/>
    <w:rsid w:val="00E34C82"/>
    <w:rsid w:val="00E3657A"/>
    <w:rsid w:val="00E36CF7"/>
    <w:rsid w:val="00E3756A"/>
    <w:rsid w:val="00E37858"/>
    <w:rsid w:val="00E37AEB"/>
    <w:rsid w:val="00E408DF"/>
    <w:rsid w:val="00E40C07"/>
    <w:rsid w:val="00E41023"/>
    <w:rsid w:val="00E41749"/>
    <w:rsid w:val="00E42318"/>
    <w:rsid w:val="00E42356"/>
    <w:rsid w:val="00E42D18"/>
    <w:rsid w:val="00E43A59"/>
    <w:rsid w:val="00E43BB7"/>
    <w:rsid w:val="00E43FBB"/>
    <w:rsid w:val="00E44193"/>
    <w:rsid w:val="00E44BE1"/>
    <w:rsid w:val="00E44FC0"/>
    <w:rsid w:val="00E461C5"/>
    <w:rsid w:val="00E46482"/>
    <w:rsid w:val="00E47E98"/>
    <w:rsid w:val="00E516F7"/>
    <w:rsid w:val="00E52228"/>
    <w:rsid w:val="00E523DE"/>
    <w:rsid w:val="00E5244A"/>
    <w:rsid w:val="00E527BD"/>
    <w:rsid w:val="00E52DB2"/>
    <w:rsid w:val="00E531F8"/>
    <w:rsid w:val="00E53781"/>
    <w:rsid w:val="00E53846"/>
    <w:rsid w:val="00E53EBD"/>
    <w:rsid w:val="00E53F4B"/>
    <w:rsid w:val="00E54B61"/>
    <w:rsid w:val="00E5565B"/>
    <w:rsid w:val="00E5566F"/>
    <w:rsid w:val="00E55674"/>
    <w:rsid w:val="00E567AC"/>
    <w:rsid w:val="00E569C0"/>
    <w:rsid w:val="00E56A15"/>
    <w:rsid w:val="00E56A53"/>
    <w:rsid w:val="00E56BA2"/>
    <w:rsid w:val="00E56D3B"/>
    <w:rsid w:val="00E56F0C"/>
    <w:rsid w:val="00E571F2"/>
    <w:rsid w:val="00E600C4"/>
    <w:rsid w:val="00E601BF"/>
    <w:rsid w:val="00E6034F"/>
    <w:rsid w:val="00E60CE3"/>
    <w:rsid w:val="00E61DD6"/>
    <w:rsid w:val="00E61DF6"/>
    <w:rsid w:val="00E62148"/>
    <w:rsid w:val="00E624F4"/>
    <w:rsid w:val="00E62DD7"/>
    <w:rsid w:val="00E62DF1"/>
    <w:rsid w:val="00E62EE6"/>
    <w:rsid w:val="00E631CE"/>
    <w:rsid w:val="00E63275"/>
    <w:rsid w:val="00E636A5"/>
    <w:rsid w:val="00E63B6D"/>
    <w:rsid w:val="00E63BA2"/>
    <w:rsid w:val="00E64C87"/>
    <w:rsid w:val="00E64E53"/>
    <w:rsid w:val="00E6536A"/>
    <w:rsid w:val="00E658E0"/>
    <w:rsid w:val="00E65CA7"/>
    <w:rsid w:val="00E65D0B"/>
    <w:rsid w:val="00E66383"/>
    <w:rsid w:val="00E66B43"/>
    <w:rsid w:val="00E66FFC"/>
    <w:rsid w:val="00E67820"/>
    <w:rsid w:val="00E6798B"/>
    <w:rsid w:val="00E67E24"/>
    <w:rsid w:val="00E67E4E"/>
    <w:rsid w:val="00E70A1D"/>
    <w:rsid w:val="00E71764"/>
    <w:rsid w:val="00E71860"/>
    <w:rsid w:val="00E72050"/>
    <w:rsid w:val="00E72313"/>
    <w:rsid w:val="00E72447"/>
    <w:rsid w:val="00E7292F"/>
    <w:rsid w:val="00E72973"/>
    <w:rsid w:val="00E729A4"/>
    <w:rsid w:val="00E72B23"/>
    <w:rsid w:val="00E72C16"/>
    <w:rsid w:val="00E73177"/>
    <w:rsid w:val="00E73634"/>
    <w:rsid w:val="00E73BF0"/>
    <w:rsid w:val="00E73C4E"/>
    <w:rsid w:val="00E74085"/>
    <w:rsid w:val="00E74289"/>
    <w:rsid w:val="00E75098"/>
    <w:rsid w:val="00E758C4"/>
    <w:rsid w:val="00E7613F"/>
    <w:rsid w:val="00E7656D"/>
    <w:rsid w:val="00E7692C"/>
    <w:rsid w:val="00E772D1"/>
    <w:rsid w:val="00E77D73"/>
    <w:rsid w:val="00E805D8"/>
    <w:rsid w:val="00E80AD2"/>
    <w:rsid w:val="00E8101D"/>
    <w:rsid w:val="00E810E1"/>
    <w:rsid w:val="00E81574"/>
    <w:rsid w:val="00E81AA7"/>
    <w:rsid w:val="00E8225D"/>
    <w:rsid w:val="00E82333"/>
    <w:rsid w:val="00E82B45"/>
    <w:rsid w:val="00E82D47"/>
    <w:rsid w:val="00E83232"/>
    <w:rsid w:val="00E83343"/>
    <w:rsid w:val="00E83A66"/>
    <w:rsid w:val="00E842C9"/>
    <w:rsid w:val="00E8454B"/>
    <w:rsid w:val="00E854CA"/>
    <w:rsid w:val="00E8586E"/>
    <w:rsid w:val="00E8599F"/>
    <w:rsid w:val="00E86112"/>
    <w:rsid w:val="00E86227"/>
    <w:rsid w:val="00E86A32"/>
    <w:rsid w:val="00E86AC8"/>
    <w:rsid w:val="00E879B1"/>
    <w:rsid w:val="00E879F6"/>
    <w:rsid w:val="00E87BC4"/>
    <w:rsid w:val="00E902DE"/>
    <w:rsid w:val="00E90F1C"/>
    <w:rsid w:val="00E90F74"/>
    <w:rsid w:val="00E91118"/>
    <w:rsid w:val="00E91337"/>
    <w:rsid w:val="00E913B1"/>
    <w:rsid w:val="00E9140B"/>
    <w:rsid w:val="00E921C1"/>
    <w:rsid w:val="00E926D7"/>
    <w:rsid w:val="00E92798"/>
    <w:rsid w:val="00E92D24"/>
    <w:rsid w:val="00E93900"/>
    <w:rsid w:val="00E94593"/>
    <w:rsid w:val="00E947C6"/>
    <w:rsid w:val="00E95803"/>
    <w:rsid w:val="00E96D09"/>
    <w:rsid w:val="00E972FB"/>
    <w:rsid w:val="00EA0336"/>
    <w:rsid w:val="00EA08F7"/>
    <w:rsid w:val="00EA0E4E"/>
    <w:rsid w:val="00EA1FE4"/>
    <w:rsid w:val="00EA2346"/>
    <w:rsid w:val="00EA2732"/>
    <w:rsid w:val="00EA28A0"/>
    <w:rsid w:val="00EA28AB"/>
    <w:rsid w:val="00EA31DB"/>
    <w:rsid w:val="00EA32FE"/>
    <w:rsid w:val="00EA347D"/>
    <w:rsid w:val="00EA44DD"/>
    <w:rsid w:val="00EA53E1"/>
    <w:rsid w:val="00EA6194"/>
    <w:rsid w:val="00EA633D"/>
    <w:rsid w:val="00EA65A8"/>
    <w:rsid w:val="00EA76B2"/>
    <w:rsid w:val="00EA796F"/>
    <w:rsid w:val="00EA7A61"/>
    <w:rsid w:val="00EB0185"/>
    <w:rsid w:val="00EB0790"/>
    <w:rsid w:val="00EB1176"/>
    <w:rsid w:val="00EB1BC5"/>
    <w:rsid w:val="00EB1ECE"/>
    <w:rsid w:val="00EB29CB"/>
    <w:rsid w:val="00EB328A"/>
    <w:rsid w:val="00EB4525"/>
    <w:rsid w:val="00EB4839"/>
    <w:rsid w:val="00EB4A0E"/>
    <w:rsid w:val="00EB4CD5"/>
    <w:rsid w:val="00EB55A8"/>
    <w:rsid w:val="00EB5E25"/>
    <w:rsid w:val="00EB64E9"/>
    <w:rsid w:val="00EB716B"/>
    <w:rsid w:val="00EB78B7"/>
    <w:rsid w:val="00EB7925"/>
    <w:rsid w:val="00EC0BA9"/>
    <w:rsid w:val="00EC0CEF"/>
    <w:rsid w:val="00EC0FCC"/>
    <w:rsid w:val="00EC1D6A"/>
    <w:rsid w:val="00EC27D5"/>
    <w:rsid w:val="00EC3451"/>
    <w:rsid w:val="00EC3C0C"/>
    <w:rsid w:val="00EC3D53"/>
    <w:rsid w:val="00EC4000"/>
    <w:rsid w:val="00EC4039"/>
    <w:rsid w:val="00EC4496"/>
    <w:rsid w:val="00EC46DF"/>
    <w:rsid w:val="00EC519B"/>
    <w:rsid w:val="00EC5718"/>
    <w:rsid w:val="00EC64AA"/>
    <w:rsid w:val="00EC689D"/>
    <w:rsid w:val="00EC705F"/>
    <w:rsid w:val="00EC7C8B"/>
    <w:rsid w:val="00EC7DE2"/>
    <w:rsid w:val="00EC7E9C"/>
    <w:rsid w:val="00ED0093"/>
    <w:rsid w:val="00ED06E3"/>
    <w:rsid w:val="00ED0DC4"/>
    <w:rsid w:val="00ED1232"/>
    <w:rsid w:val="00ED1352"/>
    <w:rsid w:val="00ED15FB"/>
    <w:rsid w:val="00ED17B0"/>
    <w:rsid w:val="00ED1835"/>
    <w:rsid w:val="00ED1891"/>
    <w:rsid w:val="00ED1AA5"/>
    <w:rsid w:val="00ED2529"/>
    <w:rsid w:val="00ED2676"/>
    <w:rsid w:val="00ED272C"/>
    <w:rsid w:val="00ED2AA8"/>
    <w:rsid w:val="00ED2F14"/>
    <w:rsid w:val="00ED2F59"/>
    <w:rsid w:val="00ED300A"/>
    <w:rsid w:val="00ED34C4"/>
    <w:rsid w:val="00ED3696"/>
    <w:rsid w:val="00ED3CD5"/>
    <w:rsid w:val="00ED43C5"/>
    <w:rsid w:val="00ED4BF7"/>
    <w:rsid w:val="00ED519B"/>
    <w:rsid w:val="00ED52F9"/>
    <w:rsid w:val="00ED5693"/>
    <w:rsid w:val="00ED5700"/>
    <w:rsid w:val="00ED58D6"/>
    <w:rsid w:val="00ED5D58"/>
    <w:rsid w:val="00ED5EF8"/>
    <w:rsid w:val="00ED624D"/>
    <w:rsid w:val="00ED6503"/>
    <w:rsid w:val="00ED6527"/>
    <w:rsid w:val="00ED6C1C"/>
    <w:rsid w:val="00ED73C1"/>
    <w:rsid w:val="00ED753B"/>
    <w:rsid w:val="00ED79DC"/>
    <w:rsid w:val="00EE035A"/>
    <w:rsid w:val="00EE1CDE"/>
    <w:rsid w:val="00EE1EF8"/>
    <w:rsid w:val="00EE20C6"/>
    <w:rsid w:val="00EE20C9"/>
    <w:rsid w:val="00EE262C"/>
    <w:rsid w:val="00EE2B56"/>
    <w:rsid w:val="00EE322F"/>
    <w:rsid w:val="00EE367D"/>
    <w:rsid w:val="00EE38B0"/>
    <w:rsid w:val="00EE4215"/>
    <w:rsid w:val="00EE4C63"/>
    <w:rsid w:val="00EE5548"/>
    <w:rsid w:val="00EE5621"/>
    <w:rsid w:val="00EE5DAA"/>
    <w:rsid w:val="00EE6A9E"/>
    <w:rsid w:val="00EE6AFF"/>
    <w:rsid w:val="00EE7084"/>
    <w:rsid w:val="00EE74A3"/>
    <w:rsid w:val="00EE7CCB"/>
    <w:rsid w:val="00EF0AE0"/>
    <w:rsid w:val="00EF0E9E"/>
    <w:rsid w:val="00EF170C"/>
    <w:rsid w:val="00EF1944"/>
    <w:rsid w:val="00EF1E7F"/>
    <w:rsid w:val="00EF278E"/>
    <w:rsid w:val="00EF2C81"/>
    <w:rsid w:val="00EF3330"/>
    <w:rsid w:val="00EF37D0"/>
    <w:rsid w:val="00EF3BF7"/>
    <w:rsid w:val="00EF3E39"/>
    <w:rsid w:val="00EF3E98"/>
    <w:rsid w:val="00EF3FAD"/>
    <w:rsid w:val="00EF507E"/>
    <w:rsid w:val="00EF5288"/>
    <w:rsid w:val="00EF545C"/>
    <w:rsid w:val="00EF56DB"/>
    <w:rsid w:val="00EF5BB0"/>
    <w:rsid w:val="00EF6F93"/>
    <w:rsid w:val="00EF7211"/>
    <w:rsid w:val="00EF7C57"/>
    <w:rsid w:val="00F015E0"/>
    <w:rsid w:val="00F01B7D"/>
    <w:rsid w:val="00F0272F"/>
    <w:rsid w:val="00F027FB"/>
    <w:rsid w:val="00F02E3C"/>
    <w:rsid w:val="00F0337F"/>
    <w:rsid w:val="00F03C7C"/>
    <w:rsid w:val="00F0442F"/>
    <w:rsid w:val="00F05022"/>
    <w:rsid w:val="00F05FAE"/>
    <w:rsid w:val="00F06054"/>
    <w:rsid w:val="00F07050"/>
    <w:rsid w:val="00F0716F"/>
    <w:rsid w:val="00F10022"/>
    <w:rsid w:val="00F10074"/>
    <w:rsid w:val="00F1044E"/>
    <w:rsid w:val="00F10939"/>
    <w:rsid w:val="00F109C3"/>
    <w:rsid w:val="00F10BE2"/>
    <w:rsid w:val="00F11321"/>
    <w:rsid w:val="00F118FF"/>
    <w:rsid w:val="00F11EA7"/>
    <w:rsid w:val="00F125FA"/>
    <w:rsid w:val="00F126AA"/>
    <w:rsid w:val="00F12F1D"/>
    <w:rsid w:val="00F13E8A"/>
    <w:rsid w:val="00F14210"/>
    <w:rsid w:val="00F143E9"/>
    <w:rsid w:val="00F14594"/>
    <w:rsid w:val="00F145A4"/>
    <w:rsid w:val="00F14CDF"/>
    <w:rsid w:val="00F151E8"/>
    <w:rsid w:val="00F167F5"/>
    <w:rsid w:val="00F16C75"/>
    <w:rsid w:val="00F16CE4"/>
    <w:rsid w:val="00F1730F"/>
    <w:rsid w:val="00F1777D"/>
    <w:rsid w:val="00F17C54"/>
    <w:rsid w:val="00F17F85"/>
    <w:rsid w:val="00F20173"/>
    <w:rsid w:val="00F21808"/>
    <w:rsid w:val="00F21BA7"/>
    <w:rsid w:val="00F22000"/>
    <w:rsid w:val="00F22082"/>
    <w:rsid w:val="00F220C1"/>
    <w:rsid w:val="00F22114"/>
    <w:rsid w:val="00F22A21"/>
    <w:rsid w:val="00F23583"/>
    <w:rsid w:val="00F23C94"/>
    <w:rsid w:val="00F23E2B"/>
    <w:rsid w:val="00F23E5E"/>
    <w:rsid w:val="00F241D7"/>
    <w:rsid w:val="00F24418"/>
    <w:rsid w:val="00F2460E"/>
    <w:rsid w:val="00F246D7"/>
    <w:rsid w:val="00F247A8"/>
    <w:rsid w:val="00F24B6D"/>
    <w:rsid w:val="00F24CCA"/>
    <w:rsid w:val="00F24D21"/>
    <w:rsid w:val="00F257A5"/>
    <w:rsid w:val="00F25B32"/>
    <w:rsid w:val="00F25CDC"/>
    <w:rsid w:val="00F25F00"/>
    <w:rsid w:val="00F25F99"/>
    <w:rsid w:val="00F26032"/>
    <w:rsid w:val="00F2603D"/>
    <w:rsid w:val="00F2646E"/>
    <w:rsid w:val="00F27B7A"/>
    <w:rsid w:val="00F27BF7"/>
    <w:rsid w:val="00F30423"/>
    <w:rsid w:val="00F304D6"/>
    <w:rsid w:val="00F305A4"/>
    <w:rsid w:val="00F30619"/>
    <w:rsid w:val="00F30791"/>
    <w:rsid w:val="00F30C08"/>
    <w:rsid w:val="00F317D5"/>
    <w:rsid w:val="00F32718"/>
    <w:rsid w:val="00F327A6"/>
    <w:rsid w:val="00F32E7B"/>
    <w:rsid w:val="00F32F2F"/>
    <w:rsid w:val="00F3306E"/>
    <w:rsid w:val="00F33082"/>
    <w:rsid w:val="00F33D9B"/>
    <w:rsid w:val="00F3475A"/>
    <w:rsid w:val="00F34F97"/>
    <w:rsid w:val="00F352B7"/>
    <w:rsid w:val="00F355D5"/>
    <w:rsid w:val="00F3578A"/>
    <w:rsid w:val="00F35C48"/>
    <w:rsid w:val="00F35C7D"/>
    <w:rsid w:val="00F35F8B"/>
    <w:rsid w:val="00F3633C"/>
    <w:rsid w:val="00F367C6"/>
    <w:rsid w:val="00F368BA"/>
    <w:rsid w:val="00F36D41"/>
    <w:rsid w:val="00F36FB4"/>
    <w:rsid w:val="00F375AB"/>
    <w:rsid w:val="00F379A0"/>
    <w:rsid w:val="00F40A2C"/>
    <w:rsid w:val="00F40AD6"/>
    <w:rsid w:val="00F416C9"/>
    <w:rsid w:val="00F41B8F"/>
    <w:rsid w:val="00F41F5A"/>
    <w:rsid w:val="00F42064"/>
    <w:rsid w:val="00F42C85"/>
    <w:rsid w:val="00F432A4"/>
    <w:rsid w:val="00F43E12"/>
    <w:rsid w:val="00F43F24"/>
    <w:rsid w:val="00F44791"/>
    <w:rsid w:val="00F45386"/>
    <w:rsid w:val="00F46715"/>
    <w:rsid w:val="00F46934"/>
    <w:rsid w:val="00F46D71"/>
    <w:rsid w:val="00F47185"/>
    <w:rsid w:val="00F47364"/>
    <w:rsid w:val="00F47BFB"/>
    <w:rsid w:val="00F47DD7"/>
    <w:rsid w:val="00F47F1A"/>
    <w:rsid w:val="00F503D2"/>
    <w:rsid w:val="00F5073D"/>
    <w:rsid w:val="00F512C4"/>
    <w:rsid w:val="00F51382"/>
    <w:rsid w:val="00F519F9"/>
    <w:rsid w:val="00F51B9D"/>
    <w:rsid w:val="00F526D4"/>
    <w:rsid w:val="00F530A4"/>
    <w:rsid w:val="00F531AF"/>
    <w:rsid w:val="00F53F55"/>
    <w:rsid w:val="00F541CD"/>
    <w:rsid w:val="00F54496"/>
    <w:rsid w:val="00F54603"/>
    <w:rsid w:val="00F547FD"/>
    <w:rsid w:val="00F54B3C"/>
    <w:rsid w:val="00F550A2"/>
    <w:rsid w:val="00F5554B"/>
    <w:rsid w:val="00F55BD9"/>
    <w:rsid w:val="00F56194"/>
    <w:rsid w:val="00F5639E"/>
    <w:rsid w:val="00F56492"/>
    <w:rsid w:val="00F56672"/>
    <w:rsid w:val="00F56A6A"/>
    <w:rsid w:val="00F56FF5"/>
    <w:rsid w:val="00F573A4"/>
    <w:rsid w:val="00F573A7"/>
    <w:rsid w:val="00F5748D"/>
    <w:rsid w:val="00F603E0"/>
    <w:rsid w:val="00F60E54"/>
    <w:rsid w:val="00F610B4"/>
    <w:rsid w:val="00F62161"/>
    <w:rsid w:val="00F624F1"/>
    <w:rsid w:val="00F64247"/>
    <w:rsid w:val="00F64BA4"/>
    <w:rsid w:val="00F64F80"/>
    <w:rsid w:val="00F659D4"/>
    <w:rsid w:val="00F659DC"/>
    <w:rsid w:val="00F66086"/>
    <w:rsid w:val="00F66469"/>
    <w:rsid w:val="00F6672A"/>
    <w:rsid w:val="00F673EB"/>
    <w:rsid w:val="00F678B6"/>
    <w:rsid w:val="00F70004"/>
    <w:rsid w:val="00F702CD"/>
    <w:rsid w:val="00F705A0"/>
    <w:rsid w:val="00F705AC"/>
    <w:rsid w:val="00F7164F"/>
    <w:rsid w:val="00F72362"/>
    <w:rsid w:val="00F72563"/>
    <w:rsid w:val="00F72B65"/>
    <w:rsid w:val="00F7395F"/>
    <w:rsid w:val="00F74079"/>
    <w:rsid w:val="00F74CBD"/>
    <w:rsid w:val="00F753AC"/>
    <w:rsid w:val="00F753FF"/>
    <w:rsid w:val="00F75588"/>
    <w:rsid w:val="00F7619B"/>
    <w:rsid w:val="00F77949"/>
    <w:rsid w:val="00F77BC6"/>
    <w:rsid w:val="00F77CCA"/>
    <w:rsid w:val="00F80C0B"/>
    <w:rsid w:val="00F81550"/>
    <w:rsid w:val="00F81893"/>
    <w:rsid w:val="00F81A64"/>
    <w:rsid w:val="00F823BD"/>
    <w:rsid w:val="00F8350B"/>
    <w:rsid w:val="00F83511"/>
    <w:rsid w:val="00F83FD7"/>
    <w:rsid w:val="00F84123"/>
    <w:rsid w:val="00F8442D"/>
    <w:rsid w:val="00F84532"/>
    <w:rsid w:val="00F847D2"/>
    <w:rsid w:val="00F85183"/>
    <w:rsid w:val="00F851C7"/>
    <w:rsid w:val="00F86638"/>
    <w:rsid w:val="00F87549"/>
    <w:rsid w:val="00F90253"/>
    <w:rsid w:val="00F907BD"/>
    <w:rsid w:val="00F91383"/>
    <w:rsid w:val="00F91CE2"/>
    <w:rsid w:val="00F9232D"/>
    <w:rsid w:val="00F92470"/>
    <w:rsid w:val="00F926F4"/>
    <w:rsid w:val="00F92C50"/>
    <w:rsid w:val="00F930B7"/>
    <w:rsid w:val="00F93D7D"/>
    <w:rsid w:val="00F9472D"/>
    <w:rsid w:val="00F94A6F"/>
    <w:rsid w:val="00F95D6C"/>
    <w:rsid w:val="00F96404"/>
    <w:rsid w:val="00F965D8"/>
    <w:rsid w:val="00F966DE"/>
    <w:rsid w:val="00F96914"/>
    <w:rsid w:val="00F96DD0"/>
    <w:rsid w:val="00F97B3F"/>
    <w:rsid w:val="00F97D9B"/>
    <w:rsid w:val="00FA0B6F"/>
    <w:rsid w:val="00FA0CFD"/>
    <w:rsid w:val="00FA1A7B"/>
    <w:rsid w:val="00FA1ABA"/>
    <w:rsid w:val="00FA1F3E"/>
    <w:rsid w:val="00FA2364"/>
    <w:rsid w:val="00FA2C3D"/>
    <w:rsid w:val="00FA2F8C"/>
    <w:rsid w:val="00FA313A"/>
    <w:rsid w:val="00FA3CCD"/>
    <w:rsid w:val="00FA3D07"/>
    <w:rsid w:val="00FA4202"/>
    <w:rsid w:val="00FA45CA"/>
    <w:rsid w:val="00FA5AE8"/>
    <w:rsid w:val="00FA5E4F"/>
    <w:rsid w:val="00FA6C73"/>
    <w:rsid w:val="00FA713A"/>
    <w:rsid w:val="00FA7C5E"/>
    <w:rsid w:val="00FB0A02"/>
    <w:rsid w:val="00FB0E2C"/>
    <w:rsid w:val="00FB0E6C"/>
    <w:rsid w:val="00FB11EF"/>
    <w:rsid w:val="00FB163A"/>
    <w:rsid w:val="00FB1673"/>
    <w:rsid w:val="00FB224F"/>
    <w:rsid w:val="00FB247F"/>
    <w:rsid w:val="00FB2877"/>
    <w:rsid w:val="00FB2F01"/>
    <w:rsid w:val="00FB35E0"/>
    <w:rsid w:val="00FB3758"/>
    <w:rsid w:val="00FB4051"/>
    <w:rsid w:val="00FB45F4"/>
    <w:rsid w:val="00FB47A5"/>
    <w:rsid w:val="00FB51E6"/>
    <w:rsid w:val="00FB55FD"/>
    <w:rsid w:val="00FB5D7F"/>
    <w:rsid w:val="00FB6169"/>
    <w:rsid w:val="00FB6249"/>
    <w:rsid w:val="00FB69DA"/>
    <w:rsid w:val="00FB6A89"/>
    <w:rsid w:val="00FB6CF8"/>
    <w:rsid w:val="00FB6D94"/>
    <w:rsid w:val="00FB6E1A"/>
    <w:rsid w:val="00FB6FD3"/>
    <w:rsid w:val="00FB7160"/>
    <w:rsid w:val="00FB72AE"/>
    <w:rsid w:val="00FB7CE1"/>
    <w:rsid w:val="00FC04F0"/>
    <w:rsid w:val="00FC0585"/>
    <w:rsid w:val="00FC0692"/>
    <w:rsid w:val="00FC1296"/>
    <w:rsid w:val="00FC17D2"/>
    <w:rsid w:val="00FC2784"/>
    <w:rsid w:val="00FC3326"/>
    <w:rsid w:val="00FC3559"/>
    <w:rsid w:val="00FC43AA"/>
    <w:rsid w:val="00FC461A"/>
    <w:rsid w:val="00FC4736"/>
    <w:rsid w:val="00FC54C8"/>
    <w:rsid w:val="00FC5594"/>
    <w:rsid w:val="00FC647B"/>
    <w:rsid w:val="00FC6755"/>
    <w:rsid w:val="00FC73D1"/>
    <w:rsid w:val="00FC798F"/>
    <w:rsid w:val="00FD0EEF"/>
    <w:rsid w:val="00FD143F"/>
    <w:rsid w:val="00FD1544"/>
    <w:rsid w:val="00FD154A"/>
    <w:rsid w:val="00FD171D"/>
    <w:rsid w:val="00FD1BE6"/>
    <w:rsid w:val="00FD21F4"/>
    <w:rsid w:val="00FD259E"/>
    <w:rsid w:val="00FD2CF4"/>
    <w:rsid w:val="00FD4384"/>
    <w:rsid w:val="00FD4948"/>
    <w:rsid w:val="00FD498C"/>
    <w:rsid w:val="00FD4E7C"/>
    <w:rsid w:val="00FD514C"/>
    <w:rsid w:val="00FD555D"/>
    <w:rsid w:val="00FD57A0"/>
    <w:rsid w:val="00FD5BBC"/>
    <w:rsid w:val="00FD6C72"/>
    <w:rsid w:val="00FD74F8"/>
    <w:rsid w:val="00FD76D6"/>
    <w:rsid w:val="00FD7907"/>
    <w:rsid w:val="00FD7B49"/>
    <w:rsid w:val="00FD7D43"/>
    <w:rsid w:val="00FE1305"/>
    <w:rsid w:val="00FE182E"/>
    <w:rsid w:val="00FE1B83"/>
    <w:rsid w:val="00FE1C1C"/>
    <w:rsid w:val="00FE216B"/>
    <w:rsid w:val="00FE21CD"/>
    <w:rsid w:val="00FE2420"/>
    <w:rsid w:val="00FE2528"/>
    <w:rsid w:val="00FE2A45"/>
    <w:rsid w:val="00FE2B47"/>
    <w:rsid w:val="00FE2FCE"/>
    <w:rsid w:val="00FE3594"/>
    <w:rsid w:val="00FE388D"/>
    <w:rsid w:val="00FE3893"/>
    <w:rsid w:val="00FE3FB2"/>
    <w:rsid w:val="00FE4893"/>
    <w:rsid w:val="00FE4B29"/>
    <w:rsid w:val="00FE55F1"/>
    <w:rsid w:val="00FE6138"/>
    <w:rsid w:val="00FE63A5"/>
    <w:rsid w:val="00FE6516"/>
    <w:rsid w:val="00FF0095"/>
    <w:rsid w:val="00FF07DF"/>
    <w:rsid w:val="00FF0B5F"/>
    <w:rsid w:val="00FF0C05"/>
    <w:rsid w:val="00FF13AF"/>
    <w:rsid w:val="00FF1BC7"/>
    <w:rsid w:val="00FF1EA1"/>
    <w:rsid w:val="00FF2007"/>
    <w:rsid w:val="00FF214A"/>
    <w:rsid w:val="00FF43B3"/>
    <w:rsid w:val="00FF484C"/>
    <w:rsid w:val="00FF532F"/>
    <w:rsid w:val="00FF5914"/>
    <w:rsid w:val="00FF5B2B"/>
    <w:rsid w:val="00FF5E65"/>
    <w:rsid w:val="00FF634E"/>
    <w:rsid w:val="00FF65F5"/>
    <w:rsid w:val="00FF6C9D"/>
    <w:rsid w:val="00FF6D91"/>
    <w:rsid w:val="00FF6DB7"/>
    <w:rsid w:val="00FF70AD"/>
    <w:rsid w:val="00FF7C62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48224661"/>
  <w15:chartTrackingRefBased/>
  <w15:docId w15:val="{0E32DB5C-75CC-403A-A606-EA983FB2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38D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155D5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91903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B60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155D5"/>
    <w:rPr>
      <w:rFonts w:ascii="Arial" w:hAnsi="Arial"/>
      <w:b/>
      <w:kern w:val="32"/>
      <w:sz w:val="32"/>
      <w:lang w:val="bg-BG" w:eastAsia="bg-BG"/>
    </w:rPr>
  </w:style>
  <w:style w:type="character" w:customStyle="1" w:styleId="Heading2Char">
    <w:name w:val="Heading 2 Char"/>
    <w:link w:val="Heading2"/>
    <w:uiPriority w:val="99"/>
    <w:locked/>
    <w:rsid w:val="00991903"/>
    <w:rPr>
      <w:rFonts w:ascii="Arial" w:hAnsi="Arial"/>
      <w:b/>
      <w:i/>
      <w:sz w:val="28"/>
      <w:lang w:val="bg-BG" w:eastAsia="bg-BG"/>
    </w:rPr>
  </w:style>
  <w:style w:type="character" w:customStyle="1" w:styleId="Heading9Char">
    <w:name w:val="Heading 9 Char"/>
    <w:link w:val="Heading9"/>
    <w:uiPriority w:val="9"/>
    <w:semiHidden/>
    <w:rsid w:val="00E7298E"/>
    <w:rPr>
      <w:rFonts w:ascii="Cambria" w:eastAsia="Times New Roman" w:hAnsi="Cambria" w:cs="Times New Roman"/>
      <w:lang w:val="bg-BG" w:eastAsia="bg-BG"/>
    </w:rPr>
  </w:style>
  <w:style w:type="paragraph" w:styleId="Header">
    <w:name w:val="header"/>
    <w:basedOn w:val="Normal"/>
    <w:link w:val="HeaderChar"/>
    <w:uiPriority w:val="99"/>
    <w:rsid w:val="00C3796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8C53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3796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7298E"/>
    <w:rPr>
      <w:sz w:val="20"/>
      <w:szCs w:val="20"/>
      <w:lang w:val="bg-BG" w:eastAsia="bg-BG"/>
    </w:rPr>
  </w:style>
  <w:style w:type="character" w:styleId="Hyperlink">
    <w:name w:val="Hyperlink"/>
    <w:uiPriority w:val="99"/>
    <w:rsid w:val="00C3796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9496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basedOn w:val="Normal"/>
    <w:uiPriority w:val="99"/>
    <w:rsid w:val="007D7CE7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Normal"/>
    <w:uiPriority w:val="99"/>
    <w:rsid w:val="00AB11C6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1A0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298E"/>
    <w:rPr>
      <w:sz w:val="0"/>
      <w:szCs w:val="0"/>
      <w:lang w:val="bg-BG" w:eastAsia="bg-BG"/>
    </w:rPr>
  </w:style>
  <w:style w:type="paragraph" w:customStyle="1" w:styleId="CharCharCharCharCharChar">
    <w:name w:val="Char Char Char Char Char Char"/>
    <w:basedOn w:val="Normal"/>
    <w:uiPriority w:val="99"/>
    <w:rsid w:val="0056709A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Знак Char Char Знак Char Char Знак Знак"/>
    <w:basedOn w:val="Normal"/>
    <w:uiPriority w:val="99"/>
    <w:rsid w:val="00D03BF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1">
    <w:name w:val="Нормален1"/>
    <w:basedOn w:val="Normal"/>
    <w:uiPriority w:val="99"/>
    <w:rsid w:val="005F503D"/>
    <w:pPr>
      <w:widowControl/>
      <w:autoSpaceDE/>
      <w:autoSpaceDN/>
      <w:adjustRightInd/>
    </w:pPr>
  </w:style>
  <w:style w:type="character" w:customStyle="1" w:styleId="normalchar1">
    <w:name w:val="normal__char1"/>
    <w:uiPriority w:val="99"/>
    <w:rsid w:val="005F503D"/>
    <w:rPr>
      <w:rFonts w:ascii="Times New Roman" w:hAnsi="Times New Roman"/>
      <w:sz w:val="20"/>
      <w:u w:val="none"/>
      <w:effect w:val="none"/>
    </w:rPr>
  </w:style>
  <w:style w:type="paragraph" w:styleId="BodyText">
    <w:name w:val="Body Text"/>
    <w:basedOn w:val="Normal"/>
    <w:link w:val="BodyTextChar"/>
    <w:uiPriority w:val="99"/>
    <w:rsid w:val="00D155D5"/>
    <w:pPr>
      <w:widowControl/>
      <w:autoSpaceDE/>
      <w:autoSpaceDN/>
      <w:adjustRightInd/>
      <w:spacing w:line="360" w:lineRule="auto"/>
      <w:jc w:val="center"/>
    </w:pPr>
    <w:rPr>
      <w:b/>
      <w:bCs/>
      <w:sz w:val="28"/>
      <w:lang w:eastAsia="en-US"/>
    </w:rPr>
  </w:style>
  <w:style w:type="character" w:customStyle="1" w:styleId="BodyTextChar">
    <w:name w:val="Body Text Char"/>
    <w:link w:val="BodyText"/>
    <w:uiPriority w:val="99"/>
    <w:locked/>
    <w:rsid w:val="00D155D5"/>
    <w:rPr>
      <w:b/>
      <w:sz w:val="28"/>
      <w:lang w:val="bg-BG" w:eastAsia="en-US"/>
    </w:rPr>
  </w:style>
  <w:style w:type="paragraph" w:styleId="BodyTextIndent2">
    <w:name w:val="Body Text Indent 2"/>
    <w:basedOn w:val="Normal"/>
    <w:link w:val="BodyTextIndent2Char"/>
    <w:uiPriority w:val="99"/>
    <w:rsid w:val="00E939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E7298E"/>
    <w:rPr>
      <w:sz w:val="20"/>
      <w:szCs w:val="20"/>
      <w:lang w:val="bg-BG" w:eastAsia="bg-BG"/>
    </w:rPr>
  </w:style>
  <w:style w:type="paragraph" w:customStyle="1" w:styleId="bulg">
    <w:name w:val="bulg"/>
    <w:basedOn w:val="Normal"/>
    <w:rsid w:val="00C539D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harCharCharCharCharCharChar1">
    <w:name w:val="Char Char Char Знак Char Char Знак Char Char Знак Знак1"/>
    <w:basedOn w:val="Normal"/>
    <w:uiPriority w:val="99"/>
    <w:rsid w:val="0034656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250B66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HeaderChar1">
    <w:name w:val="Header Char1"/>
    <w:uiPriority w:val="99"/>
    <w:locked/>
    <w:rsid w:val="00111A43"/>
    <w:rPr>
      <w:rFonts w:cs="Times New Roman"/>
      <w:sz w:val="24"/>
      <w:szCs w:val="24"/>
      <w:lang w:val="bg-BG" w:eastAsia="en-US" w:bidi="ar-SA"/>
    </w:rPr>
  </w:style>
  <w:style w:type="paragraph" w:styleId="NormalWeb">
    <w:name w:val="Normal (Web)"/>
    <w:basedOn w:val="Normal"/>
    <w:uiPriority w:val="99"/>
    <w:rsid w:val="008C5EA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0B2A5E"/>
    <w:rPr>
      <w:rFonts w:cs="Times New Roman"/>
    </w:rPr>
  </w:style>
  <w:style w:type="paragraph" w:styleId="PlainText">
    <w:name w:val="Plain Text"/>
    <w:basedOn w:val="Normal"/>
    <w:link w:val="PlainTextChar"/>
    <w:rsid w:val="009C2F4B"/>
    <w:pPr>
      <w:widowControl/>
      <w:autoSpaceDE/>
      <w:autoSpaceDN/>
      <w:adjustRightInd/>
    </w:pPr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rsid w:val="009C2F4B"/>
    <w:rPr>
      <w:rFonts w:ascii="Consolas" w:hAnsi="Consolas"/>
      <w:sz w:val="21"/>
      <w:szCs w:val="21"/>
      <w:lang w:eastAsia="en-US"/>
    </w:rPr>
  </w:style>
  <w:style w:type="paragraph" w:customStyle="1" w:styleId="Default">
    <w:name w:val="Default"/>
    <w:rsid w:val="00BD38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Списък на абзаци1"/>
    <w:basedOn w:val="Normal"/>
    <w:uiPriority w:val="99"/>
    <w:qFormat/>
    <w:rsid w:val="007A5BDF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zh-CN"/>
    </w:rPr>
  </w:style>
  <w:style w:type="character" w:customStyle="1" w:styleId="Bodytext0">
    <w:name w:val="Body text_"/>
    <w:link w:val="BodyText1"/>
    <w:locked/>
    <w:rsid w:val="00215843"/>
    <w:rPr>
      <w:spacing w:val="7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15843"/>
    <w:pPr>
      <w:shd w:val="clear" w:color="auto" w:fill="FFFFFF"/>
      <w:autoSpaceDE/>
      <w:autoSpaceDN/>
      <w:adjustRightInd/>
      <w:spacing w:line="365" w:lineRule="exact"/>
      <w:ind w:hanging="1140"/>
      <w:jc w:val="center"/>
    </w:pPr>
    <w:rPr>
      <w:spacing w:val="7"/>
      <w:shd w:val="clear" w:color="auto" w:fill="FFFFFF"/>
      <w:lang w:val="en-GB" w:eastAsia="en-GB"/>
    </w:rPr>
  </w:style>
  <w:style w:type="character" w:customStyle="1" w:styleId="SourceText">
    <w:name w:val="Source Text"/>
    <w:rsid w:val="004C51C8"/>
    <w:rPr>
      <w:rFonts w:ascii="Liberation Mono" w:eastAsia="Noto Sans Mono CJK SC" w:hAnsi="Liberation Mono" w:cs="Liberation Mono"/>
    </w:rPr>
  </w:style>
  <w:style w:type="paragraph" w:styleId="ListParagraph">
    <w:name w:val="List Paragraph"/>
    <w:basedOn w:val="Normal"/>
    <w:uiPriority w:val="34"/>
    <w:qFormat/>
    <w:rsid w:val="008A1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35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93823-9305-45FA-A75F-DA9B9CBD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2232</TotalTime>
  <Pages>3</Pages>
  <Words>681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MIA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FreeBSD</dc:creator>
  <cp:keywords/>
  <dc:description/>
  <cp:lastModifiedBy>Roman V. Kovachev</cp:lastModifiedBy>
  <cp:revision>1639</cp:revision>
  <cp:lastPrinted>2025-11-20T12:05:00Z</cp:lastPrinted>
  <dcterms:created xsi:type="dcterms:W3CDTF">2024-11-17T09:17:00Z</dcterms:created>
  <dcterms:modified xsi:type="dcterms:W3CDTF">2026-01-25T11:17:00Z</dcterms:modified>
</cp:coreProperties>
</file>